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8B7ADA" w:rsidP="008B7A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8B7ADA" w:rsidRDefault="008B7ADA" w:rsidP="008B7A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8B7ADA" w:rsidRDefault="008B7ADA" w:rsidP="008B7A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APRIL 12, 2023</w:t>
      </w:r>
    </w:p>
    <w:p w:rsidR="008B7ADA" w:rsidRDefault="008B7ADA" w:rsidP="008B7ADA">
      <w:pPr>
        <w:jc w:val="center"/>
        <w:rPr>
          <w:b/>
          <w:sz w:val="28"/>
          <w:szCs w:val="28"/>
        </w:rPr>
      </w:pPr>
    </w:p>
    <w:p w:rsidR="008B7ADA" w:rsidRDefault="00B15064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April 12, 2023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B15064" w:rsidRDefault="00B15064" w:rsidP="008B7ADA">
      <w:pPr>
        <w:rPr>
          <w:sz w:val="24"/>
          <w:szCs w:val="24"/>
        </w:rPr>
      </w:pPr>
    </w:p>
    <w:p w:rsidR="00B15064" w:rsidRDefault="00B15064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Trustee</w:t>
      </w:r>
      <w:r w:rsidR="00D6034F">
        <w:rPr>
          <w:sz w:val="24"/>
          <w:szCs w:val="24"/>
        </w:rPr>
        <w:t>,</w:t>
      </w:r>
      <w:r>
        <w:rPr>
          <w:sz w:val="24"/>
          <w:szCs w:val="24"/>
        </w:rPr>
        <w:t xml:space="preserve"> Jessica Henke. Trustee,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 was excused.</w:t>
      </w:r>
    </w:p>
    <w:p w:rsidR="00B15064" w:rsidRDefault="00B15064" w:rsidP="008B7ADA">
      <w:pPr>
        <w:rPr>
          <w:sz w:val="24"/>
          <w:szCs w:val="24"/>
        </w:rPr>
      </w:pPr>
    </w:p>
    <w:p w:rsidR="00B15064" w:rsidRDefault="00B15064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Others attending were Josh Kent, Tom Marquardt, Lisa </w:t>
      </w:r>
      <w:proofErr w:type="spellStart"/>
      <w:r>
        <w:rPr>
          <w:sz w:val="24"/>
          <w:szCs w:val="24"/>
        </w:rPr>
        <w:t>McComb</w:t>
      </w:r>
      <w:proofErr w:type="spellEnd"/>
      <w:r>
        <w:rPr>
          <w:sz w:val="24"/>
          <w:szCs w:val="24"/>
        </w:rPr>
        <w:t xml:space="preserve"> and Paul Hartmann.</w:t>
      </w:r>
    </w:p>
    <w:p w:rsidR="00B15064" w:rsidRDefault="00B15064" w:rsidP="008B7ADA">
      <w:pPr>
        <w:rPr>
          <w:sz w:val="24"/>
          <w:szCs w:val="24"/>
        </w:rPr>
      </w:pPr>
    </w:p>
    <w:p w:rsidR="00B15064" w:rsidRDefault="00B15064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Jess and carried unanimously.</w:t>
      </w:r>
    </w:p>
    <w:p w:rsidR="00B15064" w:rsidRDefault="00B15064" w:rsidP="008B7ADA">
      <w:pPr>
        <w:rPr>
          <w:sz w:val="24"/>
          <w:szCs w:val="24"/>
        </w:rPr>
      </w:pPr>
    </w:p>
    <w:p w:rsidR="00B15064" w:rsidRDefault="00B15064" w:rsidP="008B7ADA">
      <w:pPr>
        <w:rPr>
          <w:sz w:val="24"/>
          <w:szCs w:val="24"/>
        </w:rPr>
      </w:pPr>
      <w:r>
        <w:rPr>
          <w:sz w:val="24"/>
          <w:szCs w:val="24"/>
        </w:rPr>
        <w:t>PLANNING COMMISSION:</w:t>
      </w:r>
    </w:p>
    <w:p w:rsidR="00781CAE" w:rsidRDefault="00B15064" w:rsidP="008B7ADA">
      <w:pPr>
        <w:rPr>
          <w:sz w:val="24"/>
          <w:szCs w:val="24"/>
        </w:rPr>
      </w:pPr>
      <w:r>
        <w:rPr>
          <w:sz w:val="24"/>
          <w:szCs w:val="24"/>
        </w:rPr>
        <w:tab/>
        <w:t>Diane P reported that the ETPC voted 3 to 2 not to recommend a rezone request</w:t>
      </w:r>
      <w:r w:rsidR="00781CAE">
        <w:rPr>
          <w:sz w:val="24"/>
          <w:szCs w:val="24"/>
        </w:rPr>
        <w:t xml:space="preserve"> from a R3 to R2 of 11 acres on North </w:t>
      </w:r>
      <w:proofErr w:type="spellStart"/>
      <w:r w:rsidR="00781CAE">
        <w:rPr>
          <w:sz w:val="24"/>
          <w:szCs w:val="24"/>
        </w:rPr>
        <w:t>Townline</w:t>
      </w:r>
      <w:proofErr w:type="spellEnd"/>
      <w:r w:rsidR="00781CAE">
        <w:rPr>
          <w:sz w:val="24"/>
          <w:szCs w:val="24"/>
        </w:rPr>
        <w:t xml:space="preserve"> Road.</w:t>
      </w:r>
    </w:p>
    <w:p w:rsidR="00781CAE" w:rsidRDefault="00781CAE" w:rsidP="008B7ADA">
      <w:pPr>
        <w:rPr>
          <w:sz w:val="24"/>
          <w:szCs w:val="24"/>
        </w:rPr>
      </w:pPr>
    </w:p>
    <w:p w:rsidR="00B15064" w:rsidRDefault="00781CAE" w:rsidP="008B7ADA">
      <w:pPr>
        <w:rPr>
          <w:sz w:val="24"/>
          <w:szCs w:val="24"/>
        </w:rPr>
      </w:pPr>
      <w:r>
        <w:rPr>
          <w:sz w:val="24"/>
          <w:szCs w:val="24"/>
        </w:rPr>
        <w:tab/>
        <w:t>Diane P stated that if it is rezoned owners of the former Par 3 golf course would still need a special use permit.</w:t>
      </w:r>
    </w:p>
    <w:p w:rsidR="00781CAE" w:rsidRDefault="00781CAE" w:rsidP="008B7ADA">
      <w:pPr>
        <w:rPr>
          <w:sz w:val="24"/>
          <w:szCs w:val="24"/>
        </w:rPr>
      </w:pPr>
    </w:p>
    <w:p w:rsidR="00781CAE" w:rsidRDefault="00781CAE" w:rsidP="008B7ADA">
      <w:pPr>
        <w:rPr>
          <w:sz w:val="24"/>
          <w:szCs w:val="24"/>
        </w:rPr>
      </w:pPr>
      <w:r>
        <w:rPr>
          <w:sz w:val="24"/>
          <w:szCs w:val="24"/>
        </w:rPr>
        <w:tab/>
        <w:t>Josh</w:t>
      </w:r>
      <w:r w:rsidR="00D6034F">
        <w:rPr>
          <w:sz w:val="24"/>
          <w:szCs w:val="24"/>
        </w:rPr>
        <w:t xml:space="preserve"> Kent</w:t>
      </w:r>
      <w:r>
        <w:rPr>
          <w:sz w:val="24"/>
          <w:szCs w:val="24"/>
        </w:rPr>
        <w:t xml:space="preserve"> presented his plans. He needs to have 19 homes on 11 acres in order to make it viable.  He stated that</w:t>
      </w:r>
      <w:r w:rsidR="0099376D">
        <w:rPr>
          <w:sz w:val="24"/>
          <w:szCs w:val="24"/>
        </w:rPr>
        <w:t xml:space="preserve"> he</w:t>
      </w:r>
      <w:r>
        <w:rPr>
          <w:sz w:val="24"/>
          <w:szCs w:val="24"/>
        </w:rPr>
        <w:t xml:space="preserve"> would increase the size of the home to 900 to 1000 square feet and add a garage</w:t>
      </w:r>
      <w:r w:rsidR="0099376D">
        <w:rPr>
          <w:sz w:val="24"/>
          <w:szCs w:val="24"/>
        </w:rPr>
        <w:t>. He would diversify by building small and larger homes</w:t>
      </w:r>
      <w:r w:rsidR="00D6034F">
        <w:rPr>
          <w:sz w:val="24"/>
          <w:szCs w:val="24"/>
        </w:rPr>
        <w:t xml:space="preserve">. </w:t>
      </w:r>
      <w:bookmarkStart w:id="0" w:name="_GoBack"/>
      <w:bookmarkEnd w:id="0"/>
      <w:r w:rsidR="00EB0F19">
        <w:rPr>
          <w:sz w:val="24"/>
          <w:szCs w:val="24"/>
        </w:rPr>
        <w:t xml:space="preserve"> </w:t>
      </w:r>
      <w:proofErr w:type="gramStart"/>
      <w:r w:rsidR="00EB0F19">
        <w:rPr>
          <w:sz w:val="24"/>
          <w:szCs w:val="24"/>
        </w:rPr>
        <w:t>The</w:t>
      </w:r>
      <w:proofErr w:type="gramEnd"/>
      <w:r w:rsidR="00EB0F19">
        <w:rPr>
          <w:sz w:val="24"/>
          <w:szCs w:val="24"/>
        </w:rPr>
        <w:t xml:space="preserve"> homes</w:t>
      </w:r>
      <w:r w:rsidR="0099376D">
        <w:rPr>
          <w:sz w:val="24"/>
          <w:szCs w:val="24"/>
        </w:rPr>
        <w:t xml:space="preserve"> would be rentals to his employees.</w:t>
      </w:r>
    </w:p>
    <w:p w:rsidR="0099376D" w:rsidRDefault="0099376D" w:rsidP="008B7ADA">
      <w:pPr>
        <w:rPr>
          <w:sz w:val="24"/>
          <w:szCs w:val="24"/>
        </w:rPr>
      </w:pPr>
    </w:p>
    <w:p w:rsidR="0099376D" w:rsidRDefault="0099376D" w:rsidP="008B7ADA">
      <w:pPr>
        <w:rPr>
          <w:sz w:val="24"/>
          <w:szCs w:val="24"/>
        </w:rPr>
      </w:pPr>
      <w:r>
        <w:rPr>
          <w:sz w:val="24"/>
          <w:szCs w:val="24"/>
        </w:rPr>
        <w:tab/>
        <w:t>He is work</w:t>
      </w:r>
      <w:r w:rsidR="003654A4">
        <w:rPr>
          <w:sz w:val="24"/>
          <w:szCs w:val="24"/>
        </w:rPr>
        <w:t>ing with</w:t>
      </w:r>
      <w:r w:rsidR="00A75D16">
        <w:rPr>
          <w:sz w:val="24"/>
          <w:szCs w:val="24"/>
        </w:rPr>
        <w:t xml:space="preserve"> Chuck Edwards of</w:t>
      </w:r>
      <w:r w:rsidR="003654A4">
        <w:rPr>
          <w:sz w:val="24"/>
          <w:szCs w:val="24"/>
        </w:rPr>
        <w:t xml:space="preserve"> the Otsego County Health Department in order to find out if he can have individual wells and septic. </w:t>
      </w:r>
    </w:p>
    <w:p w:rsidR="003654A4" w:rsidRDefault="003654A4" w:rsidP="008B7ADA">
      <w:pPr>
        <w:rPr>
          <w:sz w:val="24"/>
          <w:szCs w:val="24"/>
        </w:rPr>
      </w:pPr>
    </w:p>
    <w:p w:rsidR="003654A4" w:rsidRDefault="003654A4" w:rsidP="008B7ADA">
      <w:pPr>
        <w:rPr>
          <w:sz w:val="24"/>
          <w:szCs w:val="24"/>
        </w:rPr>
      </w:pPr>
      <w:r>
        <w:rPr>
          <w:sz w:val="24"/>
          <w:szCs w:val="24"/>
        </w:rPr>
        <w:tab/>
        <w:t>Josh stated that if he could not have individual wells and septic he would scratch his plan and sell the property.</w:t>
      </w:r>
    </w:p>
    <w:p w:rsidR="003654A4" w:rsidRDefault="003654A4" w:rsidP="008B7ADA">
      <w:pPr>
        <w:rPr>
          <w:sz w:val="24"/>
          <w:szCs w:val="24"/>
        </w:rPr>
      </w:pPr>
    </w:p>
    <w:p w:rsidR="003654A4" w:rsidRDefault="003654A4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 board would like to rezone only if Mr. Kent can </w:t>
      </w:r>
      <w:r w:rsidR="00EB0F19">
        <w:rPr>
          <w:sz w:val="24"/>
          <w:szCs w:val="24"/>
        </w:rPr>
        <w:t>go ahead with his project.</w:t>
      </w:r>
    </w:p>
    <w:p w:rsidR="00EB0F19" w:rsidRDefault="00EB0F19" w:rsidP="008B7ADA">
      <w:pPr>
        <w:rPr>
          <w:sz w:val="24"/>
          <w:szCs w:val="24"/>
        </w:rPr>
      </w:pPr>
    </w:p>
    <w:p w:rsidR="00EB0F19" w:rsidRDefault="00EB0F19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Jessica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recommend to the Otsego County Planning Commission to rezone</w:t>
      </w:r>
      <w:r w:rsidR="00223A48">
        <w:rPr>
          <w:sz w:val="24"/>
          <w:szCs w:val="24"/>
        </w:rPr>
        <w:t xml:space="preserve"> (PZRZ23-002)</w:t>
      </w:r>
      <w:r>
        <w:rPr>
          <w:sz w:val="24"/>
          <w:szCs w:val="24"/>
        </w:rPr>
        <w:t xml:space="preserve"> 11 acres on North </w:t>
      </w:r>
      <w:proofErr w:type="spellStart"/>
      <w:r>
        <w:rPr>
          <w:sz w:val="24"/>
          <w:szCs w:val="24"/>
        </w:rPr>
        <w:t>Townline</w:t>
      </w:r>
      <w:proofErr w:type="spellEnd"/>
      <w:r>
        <w:rPr>
          <w:sz w:val="24"/>
          <w:szCs w:val="24"/>
        </w:rPr>
        <w:t xml:space="preserve"> Road from R3 to R2 with the condition that Josh Kent’s plans for individual water and septic be approved by the O</w:t>
      </w:r>
      <w:r w:rsidR="00223A48">
        <w:rPr>
          <w:sz w:val="24"/>
          <w:szCs w:val="24"/>
        </w:rPr>
        <w:t xml:space="preserve">tsego County Health Department. Seconded by Diane </w:t>
      </w:r>
      <w:proofErr w:type="spellStart"/>
      <w:r w:rsidR="00223A48">
        <w:rPr>
          <w:sz w:val="24"/>
          <w:szCs w:val="24"/>
        </w:rPr>
        <w:t>Purgiel</w:t>
      </w:r>
      <w:proofErr w:type="spellEnd"/>
      <w:r w:rsidR="00223A48">
        <w:rPr>
          <w:sz w:val="24"/>
          <w:szCs w:val="24"/>
        </w:rPr>
        <w:t xml:space="preserve"> and carried unanimously.</w:t>
      </w:r>
    </w:p>
    <w:p w:rsidR="00223A48" w:rsidRDefault="00223A48" w:rsidP="008B7ADA">
      <w:pPr>
        <w:rPr>
          <w:sz w:val="24"/>
          <w:szCs w:val="24"/>
        </w:rPr>
      </w:pPr>
    </w:p>
    <w:p w:rsidR="00223A48" w:rsidRDefault="00223A48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recommend to the Otsego County Planning Commission to grant approval for the Special Use Permit (PZSU23-001) for a 179’ wireless tower near M-32 </w:t>
      </w:r>
      <w:r>
        <w:rPr>
          <w:sz w:val="24"/>
          <w:szCs w:val="24"/>
        </w:rPr>
        <w:lastRenderedPageBreak/>
        <w:t xml:space="preserve">and Alba Road by </w:t>
      </w:r>
      <w:proofErr w:type="spellStart"/>
      <w:r>
        <w:rPr>
          <w:sz w:val="24"/>
          <w:szCs w:val="24"/>
        </w:rPr>
        <w:t>Lealand</w:t>
      </w:r>
      <w:proofErr w:type="spellEnd"/>
      <w:r>
        <w:rPr>
          <w:sz w:val="24"/>
          <w:szCs w:val="24"/>
        </w:rPr>
        <w:t xml:space="preserve"> Partnership, dba Verizon Wireless.  Seconded by Jessica and carried unanimously.</w:t>
      </w:r>
    </w:p>
    <w:p w:rsidR="00223A48" w:rsidRDefault="00223A48" w:rsidP="008B7ADA">
      <w:pPr>
        <w:rPr>
          <w:sz w:val="24"/>
          <w:szCs w:val="24"/>
        </w:rPr>
      </w:pPr>
    </w:p>
    <w:p w:rsidR="00223A48" w:rsidRDefault="00223A48" w:rsidP="008B7ADA">
      <w:pPr>
        <w:rPr>
          <w:sz w:val="24"/>
          <w:szCs w:val="24"/>
        </w:rPr>
      </w:pPr>
      <w:r>
        <w:rPr>
          <w:sz w:val="24"/>
          <w:szCs w:val="24"/>
        </w:rPr>
        <w:t>RECREATION COMMITTEE:</w:t>
      </w:r>
    </w:p>
    <w:p w:rsidR="00223A48" w:rsidRDefault="00223A48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stated that she has contacted a design engineer, Brittany </w:t>
      </w:r>
      <w:proofErr w:type="spellStart"/>
      <w:r>
        <w:rPr>
          <w:sz w:val="24"/>
          <w:szCs w:val="24"/>
        </w:rPr>
        <w:t>Stripp</w:t>
      </w:r>
      <w:proofErr w:type="spellEnd"/>
      <w:r>
        <w:rPr>
          <w:sz w:val="24"/>
          <w:szCs w:val="24"/>
        </w:rPr>
        <w:t xml:space="preserve"> of Westward Architecture</w:t>
      </w:r>
      <w:r w:rsidR="00644285">
        <w:rPr>
          <w:sz w:val="24"/>
          <w:szCs w:val="24"/>
        </w:rPr>
        <w:t>.  The cost would be $3000 for a basic site plan</w:t>
      </w:r>
      <w:r w:rsidR="00091402">
        <w:rPr>
          <w:sz w:val="24"/>
          <w:szCs w:val="24"/>
        </w:rPr>
        <w:t>.</w:t>
      </w:r>
    </w:p>
    <w:p w:rsidR="00091402" w:rsidRDefault="00091402" w:rsidP="008B7ADA">
      <w:pPr>
        <w:rPr>
          <w:sz w:val="24"/>
          <w:szCs w:val="24"/>
        </w:rPr>
      </w:pPr>
    </w:p>
    <w:p w:rsidR="00091402" w:rsidRDefault="00091402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contract with Brittany </w:t>
      </w:r>
      <w:proofErr w:type="spellStart"/>
      <w:r>
        <w:rPr>
          <w:sz w:val="24"/>
          <w:szCs w:val="24"/>
        </w:rPr>
        <w:t>Stripp</w:t>
      </w:r>
      <w:proofErr w:type="spellEnd"/>
      <w:r>
        <w:rPr>
          <w:sz w:val="24"/>
          <w:szCs w:val="24"/>
        </w:rPr>
        <w:t xml:space="preserve"> to draw up a site plan for the park pavilion.</w:t>
      </w:r>
    </w:p>
    <w:p w:rsidR="00091402" w:rsidRDefault="00091402" w:rsidP="008B7ADA">
      <w:pPr>
        <w:rPr>
          <w:sz w:val="24"/>
          <w:szCs w:val="24"/>
        </w:rPr>
      </w:pPr>
    </w:p>
    <w:p w:rsidR="00091402" w:rsidRDefault="00091402" w:rsidP="008B7ADA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091402" w:rsidRDefault="00091402" w:rsidP="008B7ADA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April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2,768.64</w:t>
      </w:r>
    </w:p>
    <w:p w:rsidR="00091402" w:rsidRDefault="00091402" w:rsidP="008B7ADA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50.00</w:t>
      </w:r>
    </w:p>
    <w:p w:rsidR="00091402" w:rsidRDefault="00091402" w:rsidP="008B7ADA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Design, Hosting &amp; Service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159.98</w:t>
      </w:r>
    </w:p>
    <w:p w:rsidR="00091402" w:rsidRDefault="00091402" w:rsidP="008B7ADA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457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70.00</w:t>
      </w:r>
    </w:p>
    <w:p w:rsidR="00091402" w:rsidRDefault="00091402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ACH </w:t>
      </w:r>
      <w:r>
        <w:rPr>
          <w:sz w:val="24"/>
          <w:szCs w:val="24"/>
        </w:rPr>
        <w:tab/>
        <w:t>MERS retirement- April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356.91</w:t>
      </w:r>
    </w:p>
    <w:p w:rsidR="00091402" w:rsidRDefault="00091402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13600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April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1,292.29</w:t>
      </w:r>
    </w:p>
    <w:p w:rsidR="00091402" w:rsidRDefault="00091402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13601</w:t>
      </w:r>
      <w:r>
        <w:rPr>
          <w:sz w:val="24"/>
          <w:szCs w:val="24"/>
        </w:rPr>
        <w:tab/>
        <w:t>Roderick Wright, March 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270.00</w:t>
      </w:r>
    </w:p>
    <w:p w:rsidR="00091402" w:rsidRDefault="00091402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13602</w:t>
      </w:r>
      <w:r>
        <w:rPr>
          <w:sz w:val="24"/>
          <w:szCs w:val="24"/>
        </w:rPr>
        <w:tab/>
        <w:t>Ran</w:t>
      </w:r>
      <w:r w:rsidR="004756A8">
        <w:rPr>
          <w:sz w:val="24"/>
          <w:szCs w:val="24"/>
        </w:rPr>
        <w:t>dall Osgood, March BOR</w:t>
      </w:r>
      <w:r w:rsidR="004756A8">
        <w:rPr>
          <w:sz w:val="24"/>
          <w:szCs w:val="24"/>
        </w:rPr>
        <w:tab/>
      </w:r>
      <w:r w:rsidR="004756A8">
        <w:rPr>
          <w:sz w:val="24"/>
          <w:szCs w:val="24"/>
        </w:rPr>
        <w:tab/>
      </w:r>
      <w:r w:rsidR="004756A8">
        <w:rPr>
          <w:sz w:val="24"/>
          <w:szCs w:val="24"/>
        </w:rPr>
        <w:tab/>
      </w:r>
      <w:r w:rsidR="004756A8">
        <w:rPr>
          <w:sz w:val="24"/>
          <w:szCs w:val="24"/>
        </w:rPr>
        <w:tab/>
      </w:r>
      <w:r w:rsidR="004756A8">
        <w:rPr>
          <w:sz w:val="24"/>
          <w:szCs w:val="24"/>
        </w:rPr>
        <w:tab/>
      </w:r>
      <w:r w:rsidR="004756A8">
        <w:rPr>
          <w:sz w:val="24"/>
          <w:szCs w:val="24"/>
        </w:rPr>
        <w:tab/>
        <w:t xml:space="preserve">          270.00</w:t>
      </w:r>
    </w:p>
    <w:p w:rsidR="004756A8" w:rsidRDefault="004756A8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13603</w:t>
      </w:r>
      <w:r>
        <w:rPr>
          <w:sz w:val="24"/>
          <w:szCs w:val="24"/>
        </w:rPr>
        <w:tab/>
        <w:t>Paul Hartmann, March PC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130.00</w:t>
      </w:r>
    </w:p>
    <w:p w:rsidR="004756A8" w:rsidRDefault="004756A8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13604</w:t>
      </w:r>
      <w:r>
        <w:rPr>
          <w:sz w:val="24"/>
          <w:szCs w:val="24"/>
        </w:rPr>
        <w:tab/>
        <w:t xml:space="preserve">Kenneth </w:t>
      </w:r>
      <w:proofErr w:type="spellStart"/>
      <w:r>
        <w:rPr>
          <w:sz w:val="24"/>
          <w:szCs w:val="24"/>
        </w:rPr>
        <w:t>Tomaski</w:t>
      </w:r>
      <w:proofErr w:type="spellEnd"/>
      <w:r>
        <w:rPr>
          <w:sz w:val="24"/>
          <w:szCs w:val="24"/>
        </w:rPr>
        <w:t>, March 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270.00</w:t>
      </w:r>
    </w:p>
    <w:p w:rsidR="004756A8" w:rsidRDefault="004756A8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13605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267.75</w:t>
      </w:r>
    </w:p>
    <w:p w:rsidR="004756A8" w:rsidRDefault="004756A8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13606</w:t>
      </w:r>
      <w:r>
        <w:rPr>
          <w:sz w:val="24"/>
          <w:szCs w:val="24"/>
        </w:rPr>
        <w:tab/>
        <w:t xml:space="preserve">Henry </w:t>
      </w:r>
      <w:proofErr w:type="spellStart"/>
      <w:r>
        <w:rPr>
          <w:sz w:val="24"/>
          <w:szCs w:val="24"/>
        </w:rPr>
        <w:t>Mrozek</w:t>
      </w:r>
      <w:proofErr w:type="spellEnd"/>
      <w:r>
        <w:rPr>
          <w:sz w:val="24"/>
          <w:szCs w:val="24"/>
        </w:rPr>
        <w:t>, March PC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110.00</w:t>
      </w:r>
    </w:p>
    <w:p w:rsidR="004756A8" w:rsidRDefault="004756A8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13607</w:t>
      </w:r>
      <w:r>
        <w:rPr>
          <w:sz w:val="24"/>
          <w:szCs w:val="24"/>
        </w:rPr>
        <w:tab/>
        <w:t>Duane Hoffman, March PC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110.00</w:t>
      </w:r>
    </w:p>
    <w:p w:rsidR="004756A8" w:rsidRDefault="004756A8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13608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>, treasurer’s salary</w:t>
      </w:r>
      <w:proofErr w:type="gramStart"/>
      <w:r>
        <w:rPr>
          <w:sz w:val="24"/>
          <w:szCs w:val="24"/>
        </w:rPr>
        <w:t>,  March</w:t>
      </w:r>
      <w:proofErr w:type="gramEnd"/>
      <w:r>
        <w:rPr>
          <w:sz w:val="24"/>
          <w:szCs w:val="24"/>
        </w:rPr>
        <w:t xml:space="preserve"> PC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2,030.83</w:t>
      </w:r>
    </w:p>
    <w:p w:rsidR="004756A8" w:rsidRDefault="004756A8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13609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1,338.75</w:t>
      </w:r>
    </w:p>
    <w:p w:rsidR="004756A8" w:rsidRDefault="004756A8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13610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trustee, liquor inspection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390.58</w:t>
      </w:r>
    </w:p>
    <w:p w:rsidR="004756A8" w:rsidRDefault="004756A8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13611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1,837.50</w:t>
      </w:r>
    </w:p>
    <w:p w:rsidR="004756A8" w:rsidRDefault="004756A8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13612</w:t>
      </w:r>
      <w:r>
        <w:rPr>
          <w:sz w:val="24"/>
          <w:szCs w:val="24"/>
        </w:rPr>
        <w:tab/>
        <w:t>Ann Vogel, Ma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rch</w:t>
      </w:r>
      <w:proofErr w:type="spellEnd"/>
      <w:r>
        <w:rPr>
          <w:sz w:val="24"/>
          <w:szCs w:val="24"/>
        </w:rPr>
        <w:t xml:space="preserve"> PC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110.00</w:t>
      </w:r>
    </w:p>
    <w:p w:rsidR="004756A8" w:rsidRDefault="004756A8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13613</w:t>
      </w:r>
      <w:r>
        <w:rPr>
          <w:sz w:val="24"/>
          <w:szCs w:val="24"/>
        </w:rPr>
        <w:tab/>
        <w:t>Capital One, Walmart-lunches for 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45.47</w:t>
      </w:r>
    </w:p>
    <w:p w:rsidR="004756A8" w:rsidRDefault="004756A8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13614</w:t>
      </w:r>
      <w:r>
        <w:rPr>
          <w:sz w:val="24"/>
          <w:szCs w:val="24"/>
        </w:rPr>
        <w:tab/>
        <w:t>Nicolet Bank, stamps-election</w:t>
      </w:r>
      <w:r w:rsidR="00E35E63">
        <w:rPr>
          <w:sz w:val="24"/>
          <w:szCs w:val="24"/>
        </w:rPr>
        <w:t>, toner, QB</w:t>
      </w:r>
      <w:r w:rsidR="00E35E63">
        <w:rPr>
          <w:sz w:val="24"/>
          <w:szCs w:val="24"/>
        </w:rPr>
        <w:tab/>
      </w:r>
      <w:r w:rsidR="00E35E63">
        <w:rPr>
          <w:sz w:val="24"/>
          <w:szCs w:val="24"/>
        </w:rPr>
        <w:tab/>
      </w:r>
      <w:r w:rsidR="00E35E63">
        <w:rPr>
          <w:sz w:val="24"/>
          <w:szCs w:val="24"/>
        </w:rPr>
        <w:tab/>
      </w:r>
      <w:r w:rsidR="00E35E63">
        <w:rPr>
          <w:sz w:val="24"/>
          <w:szCs w:val="24"/>
        </w:rPr>
        <w:tab/>
        <w:t xml:space="preserve">       1,001.38</w:t>
      </w:r>
    </w:p>
    <w:p w:rsidR="00E35E63" w:rsidRDefault="00E35E63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13615</w:t>
      </w:r>
      <w:r>
        <w:rPr>
          <w:sz w:val="24"/>
          <w:szCs w:val="24"/>
        </w:rPr>
        <w:tab/>
        <w:t xml:space="preserve">Duane Hoffman,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copies wireless tower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19.20</w:t>
      </w:r>
    </w:p>
    <w:p w:rsidR="00E35E63" w:rsidRDefault="00E35E63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13616</w:t>
      </w:r>
      <w:r>
        <w:rPr>
          <w:sz w:val="24"/>
          <w:szCs w:val="24"/>
        </w:rPr>
        <w:tab/>
        <w:t>Election Source, minute book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287.56</w:t>
      </w:r>
    </w:p>
    <w:p w:rsidR="00E35E63" w:rsidRDefault="00E35E63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13617</w:t>
      </w:r>
      <w:r>
        <w:rPr>
          <w:sz w:val="24"/>
          <w:szCs w:val="24"/>
        </w:rPr>
        <w:tab/>
        <w:t>Johnson Oil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264.90</w:t>
      </w:r>
    </w:p>
    <w:p w:rsidR="00E35E63" w:rsidRDefault="00E35E63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13618</w:t>
      </w:r>
      <w:r>
        <w:rPr>
          <w:sz w:val="24"/>
          <w:szCs w:val="24"/>
        </w:rPr>
        <w:tab/>
        <w:t>Otsego County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6,489.00</w:t>
      </w:r>
    </w:p>
    <w:p w:rsidR="00E35E63" w:rsidRDefault="00E35E63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13619</w:t>
      </w:r>
      <w:r>
        <w:rPr>
          <w:sz w:val="24"/>
          <w:szCs w:val="24"/>
        </w:rPr>
        <w:tab/>
        <w:t>SANE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1,000.00</w:t>
      </w:r>
    </w:p>
    <w:p w:rsidR="00E35E63" w:rsidRDefault="00E35E63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13620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121.66</w:t>
      </w:r>
    </w:p>
    <w:p w:rsidR="00E35E63" w:rsidRDefault="00E35E63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13621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50.00</w:t>
      </w:r>
    </w:p>
    <w:p w:rsidR="00E35E63" w:rsidRDefault="00E35E63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13622</w:t>
      </w:r>
      <w:r>
        <w:rPr>
          <w:sz w:val="24"/>
          <w:szCs w:val="24"/>
        </w:rPr>
        <w:tab/>
        <w:t>Kirkpatrick, Dubois &amp; Slough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162.00</w:t>
      </w:r>
    </w:p>
    <w:p w:rsidR="00E35E63" w:rsidRDefault="00E35E63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13623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100.09</w:t>
      </w:r>
    </w:p>
    <w:p w:rsidR="00E35E63" w:rsidRDefault="00E35E63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13624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30.00</w:t>
      </w:r>
    </w:p>
    <w:p w:rsidR="00E35E63" w:rsidRDefault="00E35E63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13625</w:t>
      </w:r>
      <w:r>
        <w:rPr>
          <w:sz w:val="24"/>
          <w:szCs w:val="24"/>
        </w:rPr>
        <w:tab/>
        <w:t>Choice Publications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59.40</w:t>
      </w:r>
    </w:p>
    <w:p w:rsidR="00E35E63" w:rsidRDefault="00E35E63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13626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59.14</w:t>
      </w:r>
    </w:p>
    <w:p w:rsidR="00E35E63" w:rsidRDefault="00E35E63" w:rsidP="008B7ADA">
      <w:pPr>
        <w:rPr>
          <w:sz w:val="24"/>
          <w:szCs w:val="24"/>
        </w:rPr>
      </w:pPr>
      <w:r>
        <w:rPr>
          <w:sz w:val="24"/>
          <w:szCs w:val="24"/>
        </w:rPr>
        <w:tab/>
        <w:t>13627</w:t>
      </w:r>
      <w:r>
        <w:rPr>
          <w:sz w:val="24"/>
          <w:szCs w:val="24"/>
        </w:rPr>
        <w:tab/>
        <w:t xml:space="preserve">David </w:t>
      </w:r>
      <w:proofErr w:type="spellStart"/>
      <w:r>
        <w:rPr>
          <w:sz w:val="24"/>
          <w:szCs w:val="24"/>
        </w:rPr>
        <w:t>Hublick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350.00</w:t>
      </w:r>
    </w:p>
    <w:p w:rsidR="00E35E63" w:rsidRDefault="00E35E63" w:rsidP="008B7ADA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13628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492.15</w:t>
      </w:r>
    </w:p>
    <w:p w:rsidR="00EB0F19" w:rsidRDefault="00E35E63" w:rsidP="008B7ADA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13629</w:t>
      </w:r>
      <w:r>
        <w:rPr>
          <w:sz w:val="24"/>
          <w:szCs w:val="24"/>
        </w:rPr>
        <w:tab/>
        <w:t xml:space="preserve">Otsego </w:t>
      </w:r>
      <w:r w:rsidR="000200C9">
        <w:rPr>
          <w:sz w:val="24"/>
          <w:szCs w:val="24"/>
        </w:rPr>
        <w:t>County, chargeback</w:t>
      </w:r>
      <w:r w:rsidR="000200C9">
        <w:rPr>
          <w:sz w:val="24"/>
          <w:szCs w:val="24"/>
        </w:rPr>
        <w:tab/>
      </w:r>
      <w:r w:rsidR="000200C9">
        <w:rPr>
          <w:sz w:val="24"/>
          <w:szCs w:val="24"/>
        </w:rPr>
        <w:tab/>
      </w:r>
      <w:r w:rsidR="000200C9">
        <w:rPr>
          <w:sz w:val="24"/>
          <w:szCs w:val="24"/>
        </w:rPr>
        <w:tab/>
      </w:r>
      <w:r w:rsidR="000200C9">
        <w:rPr>
          <w:sz w:val="24"/>
          <w:szCs w:val="24"/>
        </w:rPr>
        <w:tab/>
      </w:r>
      <w:r w:rsidR="000200C9">
        <w:rPr>
          <w:sz w:val="24"/>
          <w:szCs w:val="24"/>
        </w:rPr>
        <w:tab/>
      </w:r>
      <w:r w:rsidR="000200C9">
        <w:rPr>
          <w:sz w:val="24"/>
          <w:szCs w:val="24"/>
        </w:rPr>
        <w:tab/>
      </w:r>
      <w:r w:rsidR="000200C9">
        <w:rPr>
          <w:sz w:val="24"/>
          <w:szCs w:val="24"/>
          <w:u w:val="single"/>
        </w:rPr>
        <w:t xml:space="preserve">               45.73</w:t>
      </w:r>
    </w:p>
    <w:p w:rsidR="000200C9" w:rsidRDefault="000200C9" w:rsidP="008B7AD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23,038.50</w:t>
      </w:r>
    </w:p>
    <w:p w:rsidR="000200C9" w:rsidRDefault="000200C9" w:rsidP="008B7ADA">
      <w:pPr>
        <w:rPr>
          <w:sz w:val="24"/>
          <w:szCs w:val="24"/>
        </w:rPr>
      </w:pPr>
    </w:p>
    <w:p w:rsidR="000200C9" w:rsidRDefault="000200C9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Diane P and carried unanimously.</w:t>
      </w:r>
    </w:p>
    <w:p w:rsidR="000200C9" w:rsidRDefault="000200C9" w:rsidP="008B7ADA">
      <w:pPr>
        <w:rPr>
          <w:sz w:val="24"/>
          <w:szCs w:val="24"/>
        </w:rPr>
      </w:pPr>
    </w:p>
    <w:p w:rsidR="000200C9" w:rsidRDefault="000200C9" w:rsidP="008B7ADA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0200C9" w:rsidRDefault="000200C9" w:rsidP="008B7ADA">
      <w:pPr>
        <w:rPr>
          <w:sz w:val="24"/>
          <w:szCs w:val="24"/>
        </w:rPr>
      </w:pPr>
      <w:r>
        <w:rPr>
          <w:sz w:val="24"/>
          <w:szCs w:val="24"/>
        </w:rPr>
        <w:tab/>
        <w:t>Diane P stated that she has balanced with the County.</w:t>
      </w:r>
    </w:p>
    <w:p w:rsidR="002664F9" w:rsidRDefault="002664F9" w:rsidP="008B7ADA">
      <w:pPr>
        <w:rPr>
          <w:sz w:val="24"/>
          <w:szCs w:val="24"/>
        </w:rPr>
      </w:pPr>
    </w:p>
    <w:p w:rsidR="002664F9" w:rsidRDefault="002664F9" w:rsidP="008B7ADA">
      <w:pPr>
        <w:rPr>
          <w:sz w:val="24"/>
          <w:szCs w:val="24"/>
        </w:rPr>
      </w:pPr>
      <w:r>
        <w:rPr>
          <w:sz w:val="24"/>
          <w:szCs w:val="24"/>
        </w:rPr>
        <w:t xml:space="preserve">Gen Fund </w:t>
      </w:r>
      <w:proofErr w:type="spellStart"/>
      <w:r>
        <w:rPr>
          <w:sz w:val="24"/>
          <w:szCs w:val="24"/>
        </w:rPr>
        <w:t>Ckg</w:t>
      </w:r>
      <w:proofErr w:type="spellEnd"/>
      <w:r>
        <w:rPr>
          <w:sz w:val="24"/>
          <w:szCs w:val="24"/>
        </w:rPr>
        <w:t xml:space="preserve">   $237,812.97   Gen Fund Bal $</w:t>
      </w:r>
      <w:proofErr w:type="gramStart"/>
      <w:r>
        <w:rPr>
          <w:sz w:val="24"/>
          <w:szCs w:val="24"/>
        </w:rPr>
        <w:t>56,955.29  ARPA</w:t>
      </w:r>
      <w:proofErr w:type="gramEnd"/>
      <w:r>
        <w:rPr>
          <w:sz w:val="24"/>
          <w:szCs w:val="24"/>
        </w:rPr>
        <w:t xml:space="preserve">  $180,857.68  </w:t>
      </w:r>
      <w:proofErr w:type="spellStart"/>
      <w:r>
        <w:rPr>
          <w:sz w:val="24"/>
          <w:szCs w:val="24"/>
        </w:rPr>
        <w:t>Svgs</w:t>
      </w:r>
      <w:proofErr w:type="spellEnd"/>
      <w:r>
        <w:rPr>
          <w:sz w:val="24"/>
          <w:szCs w:val="24"/>
        </w:rPr>
        <w:t xml:space="preserve"> Acct for</w:t>
      </w:r>
    </w:p>
    <w:p w:rsidR="002664F9" w:rsidRDefault="002664F9" w:rsidP="008B7ADA">
      <w:pPr>
        <w:rPr>
          <w:sz w:val="24"/>
          <w:szCs w:val="24"/>
        </w:rPr>
      </w:pPr>
      <w:r>
        <w:rPr>
          <w:sz w:val="24"/>
          <w:szCs w:val="24"/>
        </w:rPr>
        <w:t>CDs $</w:t>
      </w:r>
      <w:proofErr w:type="gramStart"/>
      <w:r>
        <w:rPr>
          <w:sz w:val="24"/>
          <w:szCs w:val="24"/>
        </w:rPr>
        <w:t>6.03  ICS</w:t>
      </w:r>
      <w:proofErr w:type="gramEnd"/>
      <w:r>
        <w:rPr>
          <w:sz w:val="24"/>
          <w:szCs w:val="24"/>
        </w:rPr>
        <w:t>/Sweep  296,816.76  CD Huntington  $250,000.00  Horizon $250,000.00</w:t>
      </w:r>
    </w:p>
    <w:p w:rsidR="002664F9" w:rsidRDefault="002664F9" w:rsidP="008B7ADA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Community </w:t>
      </w:r>
      <w:proofErr w:type="gramStart"/>
      <w:r>
        <w:rPr>
          <w:sz w:val="24"/>
          <w:szCs w:val="24"/>
        </w:rPr>
        <w:t>Financial  $</w:t>
      </w:r>
      <w:proofErr w:type="gramEnd"/>
      <w:r>
        <w:rPr>
          <w:sz w:val="24"/>
          <w:szCs w:val="24"/>
        </w:rPr>
        <w:t xml:space="preserve">251,619.18   </w:t>
      </w:r>
      <w:r>
        <w:rPr>
          <w:b/>
          <w:sz w:val="24"/>
          <w:szCs w:val="24"/>
        </w:rPr>
        <w:t>TOTAL GEN FUND   $1,286,254.94</w:t>
      </w:r>
    </w:p>
    <w:p w:rsidR="002664F9" w:rsidRDefault="002664F9" w:rsidP="008B7ADA">
      <w:pPr>
        <w:rPr>
          <w:b/>
          <w:sz w:val="24"/>
          <w:szCs w:val="24"/>
        </w:rPr>
      </w:pPr>
    </w:p>
    <w:p w:rsidR="002664F9" w:rsidRDefault="002664F9" w:rsidP="008B7AD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TAX </w:t>
      </w:r>
      <w:proofErr w:type="gramStart"/>
      <w:r>
        <w:rPr>
          <w:b/>
          <w:sz w:val="24"/>
          <w:szCs w:val="24"/>
        </w:rPr>
        <w:t>ACCT  $</w:t>
      </w:r>
      <w:proofErr w:type="gramEnd"/>
      <w:r>
        <w:rPr>
          <w:b/>
          <w:sz w:val="24"/>
          <w:szCs w:val="24"/>
        </w:rPr>
        <w:t>12,473.18</w:t>
      </w:r>
    </w:p>
    <w:p w:rsidR="002664F9" w:rsidRDefault="002664F9" w:rsidP="008B7ADA">
      <w:pPr>
        <w:rPr>
          <w:b/>
          <w:sz w:val="24"/>
          <w:szCs w:val="24"/>
        </w:rPr>
      </w:pPr>
    </w:p>
    <w:p w:rsidR="002664F9" w:rsidRDefault="002664F9" w:rsidP="008B7ADA">
      <w:pPr>
        <w:rPr>
          <w:sz w:val="24"/>
          <w:szCs w:val="24"/>
        </w:rPr>
      </w:pPr>
      <w:r>
        <w:rPr>
          <w:sz w:val="24"/>
          <w:szCs w:val="24"/>
        </w:rPr>
        <w:tab/>
        <w:t>The Township meeting recessed</w:t>
      </w:r>
      <w:r w:rsidR="003713BE">
        <w:rPr>
          <w:sz w:val="24"/>
          <w:szCs w:val="24"/>
        </w:rPr>
        <w:t xml:space="preserve"> at 7:00 p.m.  </w:t>
      </w:r>
      <w:proofErr w:type="gramStart"/>
      <w:r w:rsidR="003713BE">
        <w:rPr>
          <w:sz w:val="24"/>
          <w:szCs w:val="24"/>
        </w:rPr>
        <w:t>to</w:t>
      </w:r>
      <w:proofErr w:type="gramEnd"/>
      <w:r w:rsidR="003713BE">
        <w:rPr>
          <w:sz w:val="24"/>
          <w:szCs w:val="24"/>
        </w:rPr>
        <w:t xml:space="preserve"> hold a Special Meeting to appoint the Election Commission and election inspectors for the May 2, 2023 Special Election.</w:t>
      </w:r>
    </w:p>
    <w:p w:rsidR="003713BE" w:rsidRDefault="003713BE" w:rsidP="008B7ADA">
      <w:pPr>
        <w:rPr>
          <w:sz w:val="24"/>
          <w:szCs w:val="24"/>
        </w:rPr>
      </w:pPr>
    </w:p>
    <w:p w:rsidR="003713BE" w:rsidRDefault="003713BE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appoint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 and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to the Elmi</w:t>
      </w:r>
      <w:r w:rsidR="00D6034F">
        <w:rPr>
          <w:sz w:val="24"/>
          <w:szCs w:val="24"/>
        </w:rPr>
        <w:t xml:space="preserve">ra Township Election Commission for the Special Election to be held on May 2, 2023. </w:t>
      </w:r>
      <w:r>
        <w:rPr>
          <w:sz w:val="24"/>
          <w:szCs w:val="24"/>
        </w:rPr>
        <w:t xml:space="preserve">  Seconded by Diane P and carried unanimously.</w:t>
      </w:r>
    </w:p>
    <w:p w:rsidR="003713BE" w:rsidRDefault="003713BE" w:rsidP="008B7ADA">
      <w:pPr>
        <w:rPr>
          <w:sz w:val="24"/>
          <w:szCs w:val="24"/>
        </w:rPr>
      </w:pPr>
    </w:p>
    <w:p w:rsidR="003713BE" w:rsidRDefault="003713BE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appoint,</w:t>
      </w:r>
      <w:r w:rsidR="00D6034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Heidi Mead, Doreen Ostrander, </w:t>
      </w:r>
      <w:r w:rsidR="00D6034F">
        <w:rPr>
          <w:sz w:val="24"/>
          <w:szCs w:val="24"/>
        </w:rPr>
        <w:t xml:space="preserve">Sandra </w:t>
      </w:r>
      <w:proofErr w:type="spellStart"/>
      <w:r w:rsidR="00D6034F">
        <w:rPr>
          <w:sz w:val="24"/>
          <w:szCs w:val="24"/>
        </w:rPr>
        <w:t>Maufort</w:t>
      </w:r>
      <w:proofErr w:type="spellEnd"/>
      <w:r w:rsidR="00D6034F">
        <w:rPr>
          <w:sz w:val="24"/>
          <w:szCs w:val="24"/>
        </w:rPr>
        <w:t xml:space="preserve"> and Kendra </w:t>
      </w:r>
      <w:proofErr w:type="spellStart"/>
      <w:r w:rsidR="00D6034F">
        <w:rPr>
          <w:sz w:val="24"/>
          <w:szCs w:val="24"/>
        </w:rPr>
        <w:t>Brege</w:t>
      </w:r>
      <w:proofErr w:type="spellEnd"/>
      <w:r w:rsidR="00D6034F">
        <w:rPr>
          <w:sz w:val="24"/>
          <w:szCs w:val="24"/>
        </w:rPr>
        <w:t xml:space="preserve"> as election inspectors for the May 2, 2023 Special Election.  Seconded by Diane P and carried unanimously.</w:t>
      </w:r>
    </w:p>
    <w:p w:rsidR="00D6034F" w:rsidRDefault="00D6034F" w:rsidP="008B7ADA">
      <w:pPr>
        <w:rPr>
          <w:sz w:val="24"/>
          <w:szCs w:val="24"/>
        </w:rPr>
      </w:pPr>
    </w:p>
    <w:p w:rsidR="00D6034F" w:rsidRDefault="00D6034F" w:rsidP="008B7ADA">
      <w:pPr>
        <w:rPr>
          <w:sz w:val="24"/>
          <w:szCs w:val="24"/>
        </w:rPr>
      </w:pPr>
      <w:r>
        <w:rPr>
          <w:sz w:val="24"/>
          <w:szCs w:val="24"/>
        </w:rPr>
        <w:tab/>
        <w:t>Meeting resumed at 7:03 p.m.</w:t>
      </w:r>
    </w:p>
    <w:p w:rsidR="00D6034F" w:rsidRDefault="00D6034F" w:rsidP="008B7ADA">
      <w:pPr>
        <w:rPr>
          <w:sz w:val="24"/>
          <w:szCs w:val="24"/>
        </w:rPr>
      </w:pPr>
    </w:p>
    <w:p w:rsidR="00D6034F" w:rsidRDefault="00D6034F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reimburse Dave </w:t>
      </w:r>
      <w:proofErr w:type="spellStart"/>
      <w:proofErr w:type="gramStart"/>
      <w:r>
        <w:rPr>
          <w:sz w:val="24"/>
          <w:szCs w:val="24"/>
        </w:rPr>
        <w:t>Hublick</w:t>
      </w:r>
      <w:proofErr w:type="spellEnd"/>
      <w:r>
        <w:rPr>
          <w:sz w:val="24"/>
          <w:szCs w:val="24"/>
        </w:rPr>
        <w:t xml:space="preserve">  $</w:t>
      </w:r>
      <w:proofErr w:type="gramEnd"/>
      <w:r>
        <w:rPr>
          <w:sz w:val="24"/>
          <w:szCs w:val="24"/>
        </w:rPr>
        <w:t>350.00 for snowplowing 2022-2023 season.  Seconded by Diane P and carried unanimously.</w:t>
      </w:r>
    </w:p>
    <w:p w:rsidR="00D6034F" w:rsidRDefault="00D6034F" w:rsidP="008B7ADA">
      <w:pPr>
        <w:rPr>
          <w:sz w:val="24"/>
          <w:szCs w:val="24"/>
        </w:rPr>
      </w:pPr>
    </w:p>
    <w:p w:rsidR="00D6034F" w:rsidRDefault="00D6034F" w:rsidP="008B7ADA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Diane P and carried unanimously.  Meeting adjourned at 7:15 p.m.</w:t>
      </w:r>
    </w:p>
    <w:p w:rsidR="00D6034F" w:rsidRDefault="00D6034F" w:rsidP="008B7ADA">
      <w:pPr>
        <w:rPr>
          <w:sz w:val="24"/>
          <w:szCs w:val="24"/>
        </w:rPr>
      </w:pPr>
    </w:p>
    <w:p w:rsidR="00D6034F" w:rsidRPr="00D6034F" w:rsidRDefault="00D6034F" w:rsidP="008B7ADA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EB0F19" w:rsidRPr="00EB0F19" w:rsidRDefault="00EB0F19" w:rsidP="008B7ADA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EB0F19" w:rsidRPr="00EB0F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ADA"/>
    <w:rsid w:val="000200C9"/>
    <w:rsid w:val="00091402"/>
    <w:rsid w:val="00223A48"/>
    <w:rsid w:val="002664F9"/>
    <w:rsid w:val="003551E8"/>
    <w:rsid w:val="003654A4"/>
    <w:rsid w:val="003713BE"/>
    <w:rsid w:val="004756A8"/>
    <w:rsid w:val="00644285"/>
    <w:rsid w:val="00645252"/>
    <w:rsid w:val="006D3D74"/>
    <w:rsid w:val="00781CAE"/>
    <w:rsid w:val="0083569A"/>
    <w:rsid w:val="008B7ADA"/>
    <w:rsid w:val="0099376D"/>
    <w:rsid w:val="00A75D16"/>
    <w:rsid w:val="00A9204E"/>
    <w:rsid w:val="00B15064"/>
    <w:rsid w:val="00D6034F"/>
    <w:rsid w:val="00E35E63"/>
    <w:rsid w:val="00EB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6A2960-52CC-4686-A56E-808F8883B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244</TotalTime>
  <Pages>1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4</cp:revision>
  <cp:lastPrinted>2023-04-24T19:42:00Z</cp:lastPrinted>
  <dcterms:created xsi:type="dcterms:W3CDTF">2023-04-13T20:41:00Z</dcterms:created>
  <dcterms:modified xsi:type="dcterms:W3CDTF">2023-04-24T19:43:00Z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