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89610C" w:rsidP="008961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89610C" w:rsidRDefault="0089610C" w:rsidP="008961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89610C" w:rsidRDefault="0089610C" w:rsidP="008961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APRIL 9, 2025</w:t>
      </w:r>
    </w:p>
    <w:p w:rsidR="0089610C" w:rsidRDefault="0089610C" w:rsidP="0089610C">
      <w:pPr>
        <w:rPr>
          <w:sz w:val="24"/>
          <w:szCs w:val="24"/>
        </w:rPr>
      </w:pPr>
    </w:p>
    <w:p w:rsidR="0089610C" w:rsidRDefault="0089610C" w:rsidP="0089610C">
      <w:pPr>
        <w:rPr>
          <w:sz w:val="24"/>
          <w:szCs w:val="24"/>
        </w:rPr>
      </w:pPr>
    </w:p>
    <w:p w:rsidR="0089610C" w:rsidRDefault="0089610C" w:rsidP="0089610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April 9, 2025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89610C" w:rsidRDefault="0089610C" w:rsidP="0089610C">
      <w:pPr>
        <w:rPr>
          <w:sz w:val="24"/>
          <w:szCs w:val="24"/>
        </w:rPr>
      </w:pPr>
    </w:p>
    <w:p w:rsidR="0089610C" w:rsidRDefault="0089610C" w:rsidP="0089610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Trustees,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 xml:space="preserve"> and Jessica Henke.</w:t>
      </w:r>
    </w:p>
    <w:p w:rsidR="0089610C" w:rsidRDefault="0089610C" w:rsidP="0089610C">
      <w:pPr>
        <w:rPr>
          <w:sz w:val="24"/>
          <w:szCs w:val="24"/>
        </w:rPr>
      </w:pPr>
    </w:p>
    <w:p w:rsidR="0089610C" w:rsidRDefault="0089610C" w:rsidP="0089610C">
      <w:pPr>
        <w:rPr>
          <w:sz w:val="24"/>
          <w:szCs w:val="24"/>
        </w:rPr>
      </w:pPr>
      <w:r>
        <w:rPr>
          <w:sz w:val="24"/>
          <w:szCs w:val="24"/>
        </w:rPr>
        <w:tab/>
        <w:t>There were twelve others in attendance.</w:t>
      </w:r>
    </w:p>
    <w:p w:rsidR="009D6772" w:rsidRDefault="009D6772" w:rsidP="0089610C">
      <w:pPr>
        <w:rPr>
          <w:sz w:val="24"/>
          <w:szCs w:val="24"/>
        </w:rPr>
      </w:pPr>
    </w:p>
    <w:p w:rsidR="009D6772" w:rsidRPr="009D6772" w:rsidRDefault="009D6772" w:rsidP="0089610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Jessica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 Seconded by Diane P and carried unanimously.</w:t>
      </w:r>
    </w:p>
    <w:p w:rsidR="0089610C" w:rsidRDefault="0089610C" w:rsidP="0089610C">
      <w:pPr>
        <w:rPr>
          <w:sz w:val="24"/>
          <w:szCs w:val="24"/>
        </w:rPr>
      </w:pPr>
    </w:p>
    <w:p w:rsidR="0089610C" w:rsidRDefault="0089610C" w:rsidP="0089610C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89610C" w:rsidRDefault="0089610C" w:rsidP="0089610C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2866E7">
        <w:rPr>
          <w:sz w:val="24"/>
          <w:szCs w:val="24"/>
        </w:rPr>
        <w:t>Rob Weaver Otsego County Commissioner reported that 100,000.00 was transferred from the marijuana budget to the Otsego County Emergency Fund.  The MUZ was approved.</w:t>
      </w:r>
    </w:p>
    <w:p w:rsidR="002866E7" w:rsidRDefault="002866E7" w:rsidP="0089610C">
      <w:pPr>
        <w:rPr>
          <w:sz w:val="24"/>
          <w:szCs w:val="24"/>
        </w:rPr>
      </w:pPr>
    </w:p>
    <w:p w:rsidR="002866E7" w:rsidRDefault="003B5F17" w:rsidP="0089610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Anthony </w:t>
      </w:r>
      <w:proofErr w:type="spellStart"/>
      <w:r>
        <w:rPr>
          <w:sz w:val="24"/>
          <w:szCs w:val="24"/>
        </w:rPr>
        <w:t>Randazzo</w:t>
      </w:r>
      <w:proofErr w:type="spellEnd"/>
      <w:r w:rsidR="00D303E6">
        <w:rPr>
          <w:sz w:val="24"/>
          <w:szCs w:val="24"/>
        </w:rPr>
        <w:t>, Trowbridge Companies</w:t>
      </w:r>
      <w:proofErr w:type="gramStart"/>
      <w:r w:rsidR="00D303E6">
        <w:rPr>
          <w:sz w:val="24"/>
          <w:szCs w:val="24"/>
        </w:rPr>
        <w:t>,</w:t>
      </w:r>
      <w:r>
        <w:rPr>
          <w:sz w:val="24"/>
          <w:szCs w:val="24"/>
        </w:rPr>
        <w:t xml:space="preserve">  presented</w:t>
      </w:r>
      <w:proofErr w:type="gramEnd"/>
      <w:r>
        <w:rPr>
          <w:sz w:val="24"/>
          <w:szCs w:val="24"/>
        </w:rPr>
        <w:t xml:space="preserve"> renderings of his propos</w:t>
      </w:r>
      <w:r w:rsidR="006A2AD9">
        <w:rPr>
          <w:sz w:val="24"/>
          <w:szCs w:val="24"/>
        </w:rPr>
        <w:t xml:space="preserve">ed 80 acre development on the north side of M32 east of </w:t>
      </w:r>
      <w:proofErr w:type="spellStart"/>
      <w:r w:rsidR="006A2AD9">
        <w:rPr>
          <w:sz w:val="24"/>
          <w:szCs w:val="24"/>
        </w:rPr>
        <w:t>Burdo</w:t>
      </w:r>
      <w:proofErr w:type="spellEnd"/>
      <w:r w:rsidR="006A2AD9">
        <w:rPr>
          <w:sz w:val="24"/>
          <w:szCs w:val="24"/>
        </w:rPr>
        <w:t xml:space="preserve"> Rd. He proposes 192 stand</w:t>
      </w:r>
      <w:r w:rsidR="004450C8">
        <w:rPr>
          <w:sz w:val="24"/>
          <w:szCs w:val="24"/>
        </w:rPr>
        <w:t>-</w:t>
      </w:r>
      <w:r w:rsidR="006A2AD9">
        <w:rPr>
          <w:sz w:val="24"/>
          <w:szCs w:val="24"/>
        </w:rPr>
        <w:t xml:space="preserve"> alone </w:t>
      </w:r>
      <w:proofErr w:type="gramStart"/>
      <w:r w:rsidR="006A2AD9">
        <w:rPr>
          <w:sz w:val="24"/>
          <w:szCs w:val="24"/>
        </w:rPr>
        <w:t>manufactured  homes</w:t>
      </w:r>
      <w:proofErr w:type="gramEnd"/>
      <w:r w:rsidR="006A2AD9">
        <w:rPr>
          <w:sz w:val="24"/>
          <w:szCs w:val="24"/>
        </w:rPr>
        <w:t>, HUD approved with 2x 6 w</w:t>
      </w:r>
      <w:r w:rsidR="004450C8">
        <w:rPr>
          <w:sz w:val="24"/>
          <w:szCs w:val="24"/>
        </w:rPr>
        <w:t xml:space="preserve">alls. They will all be rentals and mostly 3 bedroom and renting for $1000,-$1,200 per month. </w:t>
      </w:r>
      <w:r w:rsidR="00D303E6">
        <w:rPr>
          <w:sz w:val="24"/>
          <w:szCs w:val="24"/>
        </w:rPr>
        <w:t>Proposed well and septic will be shared among groupings of 4 homes.</w:t>
      </w:r>
    </w:p>
    <w:p w:rsidR="004450C8" w:rsidRDefault="004450C8" w:rsidP="0089610C">
      <w:pPr>
        <w:rPr>
          <w:sz w:val="24"/>
          <w:szCs w:val="24"/>
        </w:rPr>
      </w:pPr>
    </w:p>
    <w:p w:rsidR="004450C8" w:rsidRDefault="004450C8" w:rsidP="0089610C">
      <w:pPr>
        <w:rPr>
          <w:sz w:val="24"/>
          <w:szCs w:val="24"/>
        </w:rPr>
      </w:pPr>
      <w:r>
        <w:rPr>
          <w:sz w:val="24"/>
          <w:szCs w:val="24"/>
        </w:rPr>
        <w:tab/>
        <w:t>The proposed development will be named Woodland Preserve and will include a clubhouse and an outdoor swimming pool. There will be two entrances/exits off M-32, asphalt roads, walking paths and professional landscaping along M-32.</w:t>
      </w:r>
    </w:p>
    <w:p w:rsidR="00D303E6" w:rsidRDefault="00D303E6" w:rsidP="0089610C">
      <w:pPr>
        <w:rPr>
          <w:sz w:val="24"/>
          <w:szCs w:val="24"/>
        </w:rPr>
      </w:pPr>
    </w:p>
    <w:p w:rsidR="00D303E6" w:rsidRDefault="00D303E6" w:rsidP="0089610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will be a presentation on April 29, 2025 from 5:30 to 7:00 </w:t>
      </w:r>
      <w:proofErr w:type="spellStart"/>
      <w:r>
        <w:rPr>
          <w:sz w:val="24"/>
          <w:szCs w:val="24"/>
        </w:rPr>
        <w:t>p.m</w:t>
      </w:r>
      <w:proofErr w:type="spellEnd"/>
      <w:r>
        <w:rPr>
          <w:sz w:val="24"/>
          <w:szCs w:val="24"/>
        </w:rPr>
        <w:t xml:space="preserve"> at the Otsego County Library.  Mr. </w:t>
      </w:r>
      <w:proofErr w:type="spellStart"/>
      <w:r>
        <w:rPr>
          <w:sz w:val="24"/>
          <w:szCs w:val="24"/>
        </w:rPr>
        <w:t>Randazzo</w:t>
      </w:r>
      <w:proofErr w:type="spellEnd"/>
      <w:r>
        <w:rPr>
          <w:sz w:val="24"/>
          <w:szCs w:val="24"/>
        </w:rPr>
        <w:t xml:space="preserve"> will be submitting his plans to the Otsego County Land Use and plans to meet with the Otsego County Planning Commission on May 19</w:t>
      </w:r>
      <w:r w:rsidRPr="00D303E6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>.  If approved, Woodland Preserv</w:t>
      </w:r>
      <w:r w:rsidR="009D6772">
        <w:rPr>
          <w:sz w:val="24"/>
          <w:szCs w:val="24"/>
        </w:rPr>
        <w:t>e will begin taking shape this s</w:t>
      </w:r>
      <w:r>
        <w:rPr>
          <w:sz w:val="24"/>
          <w:szCs w:val="24"/>
        </w:rPr>
        <w:t>ummer.</w:t>
      </w:r>
    </w:p>
    <w:p w:rsidR="009D6772" w:rsidRDefault="009D6772" w:rsidP="0089610C">
      <w:pPr>
        <w:rPr>
          <w:sz w:val="24"/>
          <w:szCs w:val="24"/>
        </w:rPr>
      </w:pPr>
    </w:p>
    <w:p w:rsidR="009D6772" w:rsidRDefault="000F0386" w:rsidP="0089610C">
      <w:pPr>
        <w:rPr>
          <w:sz w:val="24"/>
          <w:szCs w:val="24"/>
        </w:rPr>
      </w:pPr>
      <w:r>
        <w:rPr>
          <w:sz w:val="24"/>
          <w:szCs w:val="24"/>
        </w:rPr>
        <w:tab/>
        <w:t>READING OF THE BILLS:</w:t>
      </w:r>
    </w:p>
    <w:p w:rsidR="000F0386" w:rsidRDefault="000F0386" w:rsidP="0089610C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>
        <w:rPr>
          <w:sz w:val="24"/>
          <w:szCs w:val="24"/>
        </w:rPr>
        <w:tab/>
        <w:t>April taxes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2,985.02</w:t>
      </w:r>
    </w:p>
    <w:p w:rsidR="000F0386" w:rsidRDefault="000F0386" w:rsidP="0089610C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493.09</w:t>
      </w:r>
    </w:p>
    <w:p w:rsidR="000F0386" w:rsidRDefault="000F0386" w:rsidP="0089610C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MERS  457</w:t>
      </w:r>
      <w:proofErr w:type="gramEnd"/>
      <w:r>
        <w:rPr>
          <w:sz w:val="24"/>
          <w:szCs w:val="24"/>
        </w:rPr>
        <w:t xml:space="preserve">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70.00</w:t>
      </w:r>
    </w:p>
    <w:p w:rsidR="000F0386" w:rsidRDefault="000F0386" w:rsidP="0089610C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Design, Web site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171.96</w:t>
      </w:r>
    </w:p>
    <w:p w:rsidR="000F0386" w:rsidRDefault="000F0386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14207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   2,032.00</w:t>
      </w:r>
    </w:p>
    <w:p w:rsidR="000F0386" w:rsidRDefault="000F0386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14208</w:t>
      </w:r>
      <w:r>
        <w:rPr>
          <w:sz w:val="24"/>
          <w:szCs w:val="24"/>
        </w:rPr>
        <w:tab/>
        <w:t>Roderick Wright, March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15617">
        <w:rPr>
          <w:sz w:val="24"/>
          <w:szCs w:val="24"/>
        </w:rPr>
        <w:t xml:space="preserve">       300.00</w:t>
      </w:r>
    </w:p>
    <w:p w:rsidR="00015617" w:rsidRDefault="00015617" w:rsidP="0089610C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14209</w:t>
      </w:r>
      <w:r>
        <w:rPr>
          <w:sz w:val="24"/>
          <w:szCs w:val="24"/>
        </w:rPr>
        <w:tab/>
        <w:t>Randall Osgood, March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300.00</w:t>
      </w:r>
    </w:p>
    <w:p w:rsidR="00015617" w:rsidRDefault="00015617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14210</w:t>
      </w:r>
      <w:r>
        <w:rPr>
          <w:sz w:val="24"/>
          <w:szCs w:val="24"/>
        </w:rPr>
        <w:tab/>
        <w:t>Paul Hartman, PC</w:t>
      </w:r>
      <w:r w:rsidR="00A46F91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140.00</w:t>
      </w:r>
    </w:p>
    <w:p w:rsidR="00015617" w:rsidRDefault="00015617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14211</w:t>
      </w:r>
      <w:r>
        <w:rPr>
          <w:sz w:val="24"/>
          <w:szCs w:val="24"/>
        </w:rPr>
        <w:tab/>
      </w:r>
      <w:r w:rsidR="00A46F91">
        <w:rPr>
          <w:sz w:val="24"/>
          <w:szCs w:val="24"/>
        </w:rPr>
        <w:t xml:space="preserve">Lin </w:t>
      </w:r>
      <w:proofErr w:type="spellStart"/>
      <w:r w:rsidR="00A46F91">
        <w:rPr>
          <w:sz w:val="24"/>
          <w:szCs w:val="24"/>
        </w:rPr>
        <w:t>Devaun</w:t>
      </w:r>
      <w:proofErr w:type="spellEnd"/>
      <w:r w:rsidR="00A46F91">
        <w:rPr>
          <w:sz w:val="24"/>
          <w:szCs w:val="24"/>
        </w:rPr>
        <w:t xml:space="preserve">, PC </w:t>
      </w:r>
      <w:proofErr w:type="spellStart"/>
      <w:r w:rsidR="00A46F91">
        <w:rPr>
          <w:sz w:val="24"/>
          <w:szCs w:val="24"/>
        </w:rPr>
        <w:t>mtg</w:t>
      </w:r>
      <w:proofErr w:type="spellEnd"/>
      <w:r w:rsidR="00A46F91">
        <w:rPr>
          <w:sz w:val="24"/>
          <w:szCs w:val="24"/>
        </w:rPr>
        <w:tab/>
      </w:r>
      <w:r w:rsidR="00A46F91">
        <w:rPr>
          <w:sz w:val="24"/>
          <w:szCs w:val="24"/>
        </w:rPr>
        <w:tab/>
      </w:r>
      <w:r w:rsidR="00A46F91">
        <w:rPr>
          <w:sz w:val="24"/>
          <w:szCs w:val="24"/>
        </w:rPr>
        <w:tab/>
      </w:r>
      <w:r w:rsidR="00A46F91">
        <w:rPr>
          <w:sz w:val="24"/>
          <w:szCs w:val="24"/>
        </w:rPr>
        <w:tab/>
      </w:r>
      <w:r w:rsidR="00A46F91">
        <w:rPr>
          <w:sz w:val="24"/>
          <w:szCs w:val="24"/>
        </w:rPr>
        <w:tab/>
      </w:r>
      <w:r w:rsidR="00A46F91">
        <w:rPr>
          <w:sz w:val="24"/>
          <w:szCs w:val="24"/>
        </w:rPr>
        <w:tab/>
      </w:r>
      <w:r w:rsidR="00A46F91">
        <w:rPr>
          <w:sz w:val="24"/>
          <w:szCs w:val="24"/>
        </w:rPr>
        <w:tab/>
      </w:r>
      <w:r w:rsidR="00A46F91">
        <w:rPr>
          <w:sz w:val="24"/>
          <w:szCs w:val="24"/>
        </w:rPr>
        <w:tab/>
        <w:t>120.00</w:t>
      </w:r>
      <w:r w:rsidR="00A46F91">
        <w:rPr>
          <w:sz w:val="24"/>
          <w:szCs w:val="24"/>
        </w:rPr>
        <w:tab/>
      </w:r>
    </w:p>
    <w:p w:rsidR="00D303E6" w:rsidRDefault="00560728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14212</w:t>
      </w:r>
      <w:r>
        <w:rPr>
          <w:sz w:val="24"/>
          <w:szCs w:val="24"/>
        </w:rPr>
        <w:tab/>
        <w:t xml:space="preserve">Kenneth </w:t>
      </w:r>
      <w:proofErr w:type="spellStart"/>
      <w:r>
        <w:rPr>
          <w:sz w:val="24"/>
          <w:szCs w:val="24"/>
        </w:rPr>
        <w:t>Tomaski</w:t>
      </w:r>
      <w:proofErr w:type="spellEnd"/>
      <w:r>
        <w:rPr>
          <w:sz w:val="24"/>
          <w:szCs w:val="24"/>
        </w:rPr>
        <w:t>, March BOR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300.00</w:t>
      </w:r>
    </w:p>
    <w:p w:rsidR="00560728" w:rsidRDefault="00560728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14213</w:t>
      </w:r>
      <w:r>
        <w:rPr>
          <w:sz w:val="24"/>
          <w:szCs w:val="24"/>
        </w:rPr>
        <w:tab/>
        <w:t>Jessica Henke, trustee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283.28</w:t>
      </w:r>
    </w:p>
    <w:p w:rsidR="00560728" w:rsidRDefault="00560728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 treasurer’</w:t>
      </w:r>
      <w:r w:rsidR="00110AFE">
        <w:rPr>
          <w:sz w:val="24"/>
          <w:szCs w:val="24"/>
        </w:rPr>
        <w:t>s salary</w:t>
      </w:r>
      <w:r w:rsidR="00110AFE">
        <w:rPr>
          <w:sz w:val="24"/>
          <w:szCs w:val="24"/>
        </w:rPr>
        <w:tab/>
      </w:r>
      <w:r w:rsidR="00110AFE">
        <w:rPr>
          <w:sz w:val="24"/>
          <w:szCs w:val="24"/>
        </w:rPr>
        <w:tab/>
      </w:r>
      <w:r w:rsidR="00110AFE">
        <w:rPr>
          <w:sz w:val="24"/>
          <w:szCs w:val="24"/>
        </w:rPr>
        <w:tab/>
      </w:r>
      <w:r w:rsidR="00110AFE">
        <w:rPr>
          <w:sz w:val="24"/>
          <w:szCs w:val="24"/>
        </w:rPr>
        <w:tab/>
      </w:r>
      <w:r w:rsidR="00110AFE">
        <w:rPr>
          <w:sz w:val="24"/>
          <w:szCs w:val="24"/>
        </w:rPr>
        <w:tab/>
        <w:t xml:space="preserve">          2,032.00</w:t>
      </w:r>
    </w:p>
    <w:p w:rsidR="00110AFE" w:rsidRDefault="00110AF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14215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supervisor’s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1,416.23</w:t>
      </w:r>
    </w:p>
    <w:p w:rsidR="00110AFE" w:rsidRDefault="00110AF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14216</w:t>
      </w:r>
      <w:r>
        <w:rPr>
          <w:sz w:val="24"/>
          <w:szCs w:val="24"/>
        </w:rPr>
        <w:tab/>
        <w:t xml:space="preserve">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trustee salary, liquor inspector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400.33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14217</w:t>
      </w:r>
      <w:r>
        <w:rPr>
          <w:sz w:val="24"/>
          <w:szCs w:val="24"/>
        </w:rPr>
        <w:tab/>
        <w:t xml:space="preserve">Anna </w:t>
      </w:r>
      <w:proofErr w:type="spellStart"/>
      <w:r>
        <w:rPr>
          <w:sz w:val="24"/>
          <w:szCs w:val="24"/>
        </w:rPr>
        <w:t>Wasylewski</w:t>
      </w:r>
      <w:proofErr w:type="spellEnd"/>
      <w:r>
        <w:rPr>
          <w:sz w:val="24"/>
          <w:szCs w:val="24"/>
        </w:rPr>
        <w:t>, assessor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1,943.79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14218</w:t>
      </w:r>
      <w:r>
        <w:rPr>
          <w:sz w:val="24"/>
          <w:szCs w:val="24"/>
        </w:rPr>
        <w:tab/>
        <w:t>GFL Environmental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131.13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14219</w:t>
      </w:r>
      <w:r>
        <w:rPr>
          <w:sz w:val="24"/>
          <w:szCs w:val="24"/>
        </w:rPr>
        <w:tab/>
        <w:t>Kirkpatrick, Dubois &amp; Slough PLC, cemetery ordinance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337.50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14220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59.92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14221</w:t>
      </w:r>
      <w:r>
        <w:rPr>
          <w:sz w:val="24"/>
          <w:szCs w:val="24"/>
        </w:rPr>
        <w:tab/>
        <w:t>Nicolet National Bank, assessor stamps, treasurer Quick Books</w:t>
      </w:r>
      <w:r>
        <w:rPr>
          <w:sz w:val="24"/>
          <w:szCs w:val="24"/>
        </w:rPr>
        <w:tab/>
        <w:t xml:space="preserve">          1,131.94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14222</w:t>
      </w:r>
      <w:r>
        <w:rPr>
          <w:sz w:val="24"/>
          <w:szCs w:val="24"/>
        </w:rPr>
        <w:tab/>
        <w:t>S.A.N.E., contribution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1,000.00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14223</w:t>
      </w:r>
      <w:r>
        <w:rPr>
          <w:sz w:val="24"/>
          <w:szCs w:val="24"/>
        </w:rPr>
        <w:tab/>
        <w:t>Otsego County, chargebacks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19.99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14224</w:t>
      </w:r>
      <w:r>
        <w:rPr>
          <w:sz w:val="24"/>
          <w:szCs w:val="24"/>
        </w:rPr>
        <w:tab/>
        <w:t>Cutting Edge Computers, clerk laptop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1,524.49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14225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internet,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93.55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14226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>, phone,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30.00</w:t>
      </w:r>
    </w:p>
    <w:p w:rsidR="000D2F9E" w:rsidRDefault="000D2F9E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14227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phone, internet, use of computer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161F6F" w:rsidRDefault="00161F6F" w:rsidP="0089610C">
      <w:pPr>
        <w:rPr>
          <w:sz w:val="24"/>
          <w:szCs w:val="24"/>
        </w:rPr>
      </w:pPr>
      <w:r>
        <w:rPr>
          <w:sz w:val="24"/>
          <w:szCs w:val="24"/>
        </w:rPr>
        <w:tab/>
        <w:t>14228</w:t>
      </w:r>
      <w:r>
        <w:rPr>
          <w:sz w:val="24"/>
          <w:szCs w:val="24"/>
        </w:rPr>
        <w:tab/>
        <w:t>Choice Publications</w:t>
      </w:r>
      <w:r w:rsidR="00875BF1">
        <w:rPr>
          <w:sz w:val="24"/>
          <w:szCs w:val="24"/>
        </w:rPr>
        <w:t>, minutes publications</w:t>
      </w:r>
      <w:r w:rsidR="00875BF1">
        <w:rPr>
          <w:sz w:val="24"/>
          <w:szCs w:val="24"/>
        </w:rPr>
        <w:tab/>
      </w:r>
      <w:r w:rsidR="00875BF1">
        <w:rPr>
          <w:sz w:val="24"/>
          <w:szCs w:val="24"/>
        </w:rPr>
        <w:tab/>
      </w:r>
      <w:r w:rsidR="00875BF1">
        <w:rPr>
          <w:sz w:val="24"/>
          <w:szCs w:val="24"/>
        </w:rPr>
        <w:tab/>
      </w:r>
      <w:r w:rsidR="00875BF1">
        <w:rPr>
          <w:sz w:val="24"/>
          <w:szCs w:val="24"/>
        </w:rPr>
        <w:tab/>
      </w:r>
      <w:r w:rsidR="00875BF1">
        <w:rPr>
          <w:sz w:val="24"/>
          <w:szCs w:val="24"/>
        </w:rPr>
        <w:tab/>
        <w:t xml:space="preserve">  43.</w:t>
      </w:r>
      <w:r>
        <w:rPr>
          <w:sz w:val="24"/>
          <w:szCs w:val="24"/>
        </w:rPr>
        <w:t>20</w:t>
      </w:r>
    </w:p>
    <w:p w:rsidR="00875BF1" w:rsidRDefault="00875BF1" w:rsidP="0089610C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14229</w:t>
      </w:r>
      <w:r>
        <w:rPr>
          <w:sz w:val="24"/>
          <w:szCs w:val="24"/>
        </w:rPr>
        <w:tab/>
        <w:t>Great Lakes Energy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20077">
        <w:rPr>
          <w:sz w:val="24"/>
          <w:szCs w:val="24"/>
          <w:u w:val="single"/>
        </w:rPr>
        <w:t>547.96</w:t>
      </w:r>
    </w:p>
    <w:p w:rsidR="008D3F0D" w:rsidRPr="00C20077" w:rsidRDefault="008D3F0D" w:rsidP="0089610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17,957.38</w:t>
      </w:r>
    </w:p>
    <w:p w:rsidR="00161F6F" w:rsidRDefault="00161F6F" w:rsidP="0089610C">
      <w:pPr>
        <w:rPr>
          <w:sz w:val="24"/>
          <w:szCs w:val="24"/>
        </w:rPr>
      </w:pPr>
    </w:p>
    <w:p w:rsidR="00161F6F" w:rsidRDefault="00161F6F" w:rsidP="0089610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Jessica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pay the bills.  Seconded by Dale and carried unanimously.</w:t>
      </w:r>
      <w:r w:rsidR="00962AD3">
        <w:rPr>
          <w:sz w:val="24"/>
          <w:szCs w:val="24"/>
        </w:rPr>
        <w:t xml:space="preserve">  </w:t>
      </w:r>
    </w:p>
    <w:p w:rsidR="00962AD3" w:rsidRDefault="00962AD3" w:rsidP="0089610C">
      <w:pPr>
        <w:rPr>
          <w:sz w:val="24"/>
          <w:szCs w:val="24"/>
        </w:rPr>
      </w:pPr>
    </w:p>
    <w:p w:rsidR="00962AD3" w:rsidRDefault="00962AD3" w:rsidP="0089610C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962AD3" w:rsidRPr="00962AD3" w:rsidRDefault="00962AD3" w:rsidP="0089610C">
      <w:pPr>
        <w:rPr>
          <w:sz w:val="24"/>
          <w:szCs w:val="24"/>
        </w:rPr>
      </w:pPr>
      <w:r>
        <w:rPr>
          <w:sz w:val="24"/>
          <w:szCs w:val="24"/>
        </w:rPr>
        <w:t xml:space="preserve">General Fund Balance  </w:t>
      </w:r>
      <w:r>
        <w:rPr>
          <w:b/>
          <w:sz w:val="24"/>
          <w:szCs w:val="24"/>
        </w:rPr>
        <w:t xml:space="preserve">$1,309,729.93    </w:t>
      </w:r>
      <w:r>
        <w:rPr>
          <w:sz w:val="24"/>
          <w:szCs w:val="24"/>
        </w:rPr>
        <w:t xml:space="preserve">Tax Account   </w:t>
      </w:r>
      <w:r>
        <w:rPr>
          <w:b/>
          <w:sz w:val="24"/>
          <w:szCs w:val="24"/>
        </w:rPr>
        <w:t>$12,550.25</w:t>
      </w:r>
    </w:p>
    <w:p w:rsidR="00EB2ADF" w:rsidRDefault="00EB2ADF" w:rsidP="0089610C">
      <w:pPr>
        <w:rPr>
          <w:sz w:val="24"/>
          <w:szCs w:val="24"/>
        </w:rPr>
      </w:pPr>
    </w:p>
    <w:p w:rsidR="00EB2ADF" w:rsidRDefault="00EB2ADF" w:rsidP="0089610C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EB2ADF" w:rsidRDefault="00EB2ADF" w:rsidP="0089610C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a r</w:t>
      </w:r>
      <w:r w:rsidR="00875BF1">
        <w:rPr>
          <w:sz w:val="24"/>
          <w:szCs w:val="24"/>
        </w:rPr>
        <w:t xml:space="preserve">equest by David </w:t>
      </w:r>
      <w:proofErr w:type="spellStart"/>
      <w:r w:rsidR="00875BF1">
        <w:rPr>
          <w:sz w:val="24"/>
          <w:szCs w:val="24"/>
        </w:rPr>
        <w:t>Drews</w:t>
      </w:r>
      <w:proofErr w:type="spellEnd"/>
      <w:r w:rsidR="00875BF1">
        <w:rPr>
          <w:sz w:val="24"/>
          <w:szCs w:val="24"/>
        </w:rPr>
        <w:t xml:space="preserve"> in regard</w:t>
      </w:r>
      <w:r>
        <w:rPr>
          <w:sz w:val="24"/>
          <w:szCs w:val="24"/>
        </w:rPr>
        <w:t xml:space="preserve"> to a possible 425 agreement between the City of Gaylord and Elmira Township</w:t>
      </w:r>
      <w:r w:rsidR="00875BF1">
        <w:rPr>
          <w:sz w:val="24"/>
          <w:szCs w:val="24"/>
        </w:rPr>
        <w:t xml:space="preserve">.  </w:t>
      </w:r>
    </w:p>
    <w:p w:rsidR="00875BF1" w:rsidRDefault="00875BF1" w:rsidP="0089610C">
      <w:pPr>
        <w:rPr>
          <w:sz w:val="24"/>
          <w:szCs w:val="24"/>
        </w:rPr>
      </w:pPr>
    </w:p>
    <w:p w:rsidR="00875BF1" w:rsidRDefault="00875BF1" w:rsidP="0089610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not to approve a 425 agreement between the City of Gaylord and Elmira Township at this time since the board needs a lot more information.</w:t>
      </w:r>
      <w:r w:rsidR="00406072">
        <w:rPr>
          <w:sz w:val="24"/>
          <w:szCs w:val="24"/>
        </w:rPr>
        <w:t xml:space="preserve">  Seconded by Dale and carried unanimously.</w:t>
      </w:r>
      <w:bookmarkStart w:id="0" w:name="_GoBack"/>
      <w:bookmarkEnd w:id="0"/>
    </w:p>
    <w:p w:rsidR="00875BF1" w:rsidRDefault="00875BF1" w:rsidP="0089610C">
      <w:pPr>
        <w:rPr>
          <w:sz w:val="24"/>
          <w:szCs w:val="24"/>
        </w:rPr>
      </w:pPr>
    </w:p>
    <w:p w:rsidR="00875BF1" w:rsidRDefault="00875BF1" w:rsidP="0089610C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board,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Seconded by Jess and carried unanimously.  Meeting adjourned at 7:21 p.m.</w:t>
      </w:r>
    </w:p>
    <w:p w:rsidR="00875BF1" w:rsidRDefault="00875BF1" w:rsidP="0089610C">
      <w:pPr>
        <w:rPr>
          <w:sz w:val="24"/>
          <w:szCs w:val="24"/>
        </w:rPr>
      </w:pPr>
    </w:p>
    <w:p w:rsidR="00875BF1" w:rsidRPr="00875BF1" w:rsidRDefault="00875BF1" w:rsidP="0089610C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161F6F" w:rsidRDefault="00161F6F" w:rsidP="0089610C">
      <w:pPr>
        <w:rPr>
          <w:sz w:val="24"/>
          <w:szCs w:val="24"/>
        </w:rPr>
      </w:pPr>
    </w:p>
    <w:p w:rsidR="00161F6F" w:rsidRPr="00161F6F" w:rsidRDefault="00161F6F" w:rsidP="0089610C">
      <w:pPr>
        <w:rPr>
          <w:sz w:val="24"/>
          <w:szCs w:val="24"/>
        </w:rPr>
      </w:pPr>
    </w:p>
    <w:p w:rsidR="00161F6F" w:rsidRDefault="00161F6F" w:rsidP="0089610C">
      <w:pPr>
        <w:rPr>
          <w:sz w:val="24"/>
          <w:szCs w:val="24"/>
        </w:rPr>
      </w:pPr>
    </w:p>
    <w:p w:rsidR="00D303E6" w:rsidRDefault="00D303E6" w:rsidP="0089610C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4450C8" w:rsidRDefault="004450C8" w:rsidP="0089610C">
      <w:pPr>
        <w:rPr>
          <w:sz w:val="24"/>
          <w:szCs w:val="24"/>
        </w:rPr>
      </w:pPr>
    </w:p>
    <w:p w:rsidR="004450C8" w:rsidRDefault="00D303E6" w:rsidP="0089610C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89610C" w:rsidRDefault="0089610C" w:rsidP="0089610C">
      <w:pPr>
        <w:rPr>
          <w:sz w:val="24"/>
          <w:szCs w:val="24"/>
        </w:rPr>
      </w:pPr>
    </w:p>
    <w:p w:rsidR="0089610C" w:rsidRPr="0089610C" w:rsidRDefault="0089610C" w:rsidP="0089610C">
      <w:pPr>
        <w:rPr>
          <w:sz w:val="24"/>
          <w:szCs w:val="24"/>
        </w:rPr>
      </w:pPr>
    </w:p>
    <w:sectPr w:rsidR="0089610C" w:rsidRPr="008961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2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10C"/>
    <w:rsid w:val="00015617"/>
    <w:rsid w:val="000D2F9E"/>
    <w:rsid w:val="000F0386"/>
    <w:rsid w:val="00110AFE"/>
    <w:rsid w:val="00161F6F"/>
    <w:rsid w:val="002866E7"/>
    <w:rsid w:val="003B4B87"/>
    <w:rsid w:val="003B5F17"/>
    <w:rsid w:val="00406072"/>
    <w:rsid w:val="004450C8"/>
    <w:rsid w:val="00560728"/>
    <w:rsid w:val="00645252"/>
    <w:rsid w:val="006A2AD9"/>
    <w:rsid w:val="006D3D74"/>
    <w:rsid w:val="0083569A"/>
    <w:rsid w:val="00875BF1"/>
    <w:rsid w:val="0089610C"/>
    <w:rsid w:val="008D3F0D"/>
    <w:rsid w:val="00962AD3"/>
    <w:rsid w:val="009D6772"/>
    <w:rsid w:val="00A46F91"/>
    <w:rsid w:val="00A9204E"/>
    <w:rsid w:val="00C20077"/>
    <w:rsid w:val="00D303E6"/>
    <w:rsid w:val="00E536EC"/>
    <w:rsid w:val="00EB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905BF4-8A64-4656-A3F2-EAA8DF4AA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1494</TotalTime>
  <Pages>3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9</cp:revision>
  <cp:lastPrinted>2025-04-23T11:49:00Z</cp:lastPrinted>
  <dcterms:created xsi:type="dcterms:W3CDTF">2025-04-15T15:40:00Z</dcterms:created>
  <dcterms:modified xsi:type="dcterms:W3CDTF">2025-05-15T21:47:00Z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