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04E" w:rsidRDefault="008905EE" w:rsidP="008905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TOWNSHIP OF ELMIRA</w:t>
      </w:r>
    </w:p>
    <w:p w:rsidR="008905EE" w:rsidRDefault="008905EE" w:rsidP="008905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COUNTY OF OTSEGO</w:t>
      </w:r>
    </w:p>
    <w:p w:rsidR="008905EE" w:rsidRPr="008905EE" w:rsidRDefault="008905EE" w:rsidP="008905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APRIL 8, 2026</w:t>
      </w:r>
    </w:p>
    <w:p w:rsidR="008905EE" w:rsidRDefault="008905EE" w:rsidP="008905EE">
      <w:pPr>
        <w:rPr>
          <w:sz w:val="24"/>
          <w:szCs w:val="24"/>
        </w:rPr>
      </w:pPr>
    </w:p>
    <w:p w:rsidR="008905EE" w:rsidRDefault="008905EE" w:rsidP="008905EE">
      <w:pPr>
        <w:rPr>
          <w:sz w:val="24"/>
          <w:szCs w:val="24"/>
        </w:rPr>
      </w:pPr>
      <w:r>
        <w:rPr>
          <w:sz w:val="24"/>
          <w:szCs w:val="24"/>
        </w:rPr>
        <w:tab/>
        <w:t>A regular meeting of the Elmira Township board was held on April 8, 2026 at the Elmira T</w:t>
      </w:r>
      <w:r w:rsidR="00266A6E">
        <w:rPr>
          <w:sz w:val="24"/>
          <w:szCs w:val="24"/>
        </w:rPr>
        <w:t xml:space="preserve">ownship hall commencing at 6:15 </w:t>
      </w:r>
      <w:bookmarkStart w:id="0" w:name="_GoBack"/>
      <w:bookmarkEnd w:id="0"/>
      <w:r>
        <w:rPr>
          <w:sz w:val="24"/>
          <w:szCs w:val="24"/>
        </w:rPr>
        <w:t xml:space="preserve">p.m. with Supervisor,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 calling the meeting to order with the Pledge of Allegiance.</w:t>
      </w:r>
    </w:p>
    <w:p w:rsidR="008905EE" w:rsidRDefault="008905EE" w:rsidP="008905EE">
      <w:pPr>
        <w:rPr>
          <w:sz w:val="24"/>
          <w:szCs w:val="24"/>
        </w:rPr>
      </w:pPr>
    </w:p>
    <w:p w:rsidR="008905EE" w:rsidRDefault="008905EE" w:rsidP="008905EE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Members in attendance were Supervisor,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Trustees Dale </w:t>
      </w:r>
      <w:proofErr w:type="spellStart"/>
      <w:r>
        <w:rPr>
          <w:sz w:val="24"/>
          <w:szCs w:val="24"/>
        </w:rPr>
        <w:t>Holzschu</w:t>
      </w:r>
      <w:proofErr w:type="spellEnd"/>
      <w:r>
        <w:rPr>
          <w:sz w:val="24"/>
          <w:szCs w:val="24"/>
        </w:rPr>
        <w:t xml:space="preserve"> and Jessica Henke.  Deputy Treasurer, Sandy </w:t>
      </w:r>
      <w:proofErr w:type="spellStart"/>
      <w:r>
        <w:rPr>
          <w:sz w:val="24"/>
          <w:szCs w:val="24"/>
        </w:rPr>
        <w:t>Maufort</w:t>
      </w:r>
      <w:proofErr w:type="spellEnd"/>
      <w:r>
        <w:rPr>
          <w:sz w:val="24"/>
          <w:szCs w:val="24"/>
        </w:rPr>
        <w:t xml:space="preserve"> also present.</w:t>
      </w:r>
    </w:p>
    <w:p w:rsidR="008905EE" w:rsidRDefault="008905EE" w:rsidP="008905EE">
      <w:pPr>
        <w:rPr>
          <w:sz w:val="24"/>
          <w:szCs w:val="24"/>
        </w:rPr>
      </w:pPr>
    </w:p>
    <w:p w:rsidR="008905EE" w:rsidRDefault="008905EE" w:rsidP="008905EE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Treasurer, 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 and Clerk, 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 were excused.</w:t>
      </w:r>
    </w:p>
    <w:p w:rsidR="008905EE" w:rsidRDefault="008905EE" w:rsidP="008905EE">
      <w:pPr>
        <w:rPr>
          <w:sz w:val="24"/>
          <w:szCs w:val="24"/>
        </w:rPr>
      </w:pPr>
    </w:p>
    <w:p w:rsidR="008905EE" w:rsidRDefault="00FF20FD" w:rsidP="008905EE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Jess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accept the minutes as presented. Seconded by Dale and carried unanimously.</w:t>
      </w:r>
    </w:p>
    <w:p w:rsidR="00FF20FD" w:rsidRDefault="00FF20FD" w:rsidP="008905EE">
      <w:pPr>
        <w:rPr>
          <w:sz w:val="24"/>
          <w:szCs w:val="24"/>
        </w:rPr>
      </w:pPr>
    </w:p>
    <w:p w:rsidR="00FF20FD" w:rsidRDefault="00FF20FD" w:rsidP="008905EE">
      <w:pPr>
        <w:rPr>
          <w:sz w:val="24"/>
          <w:szCs w:val="24"/>
        </w:rPr>
      </w:pPr>
      <w:r>
        <w:rPr>
          <w:sz w:val="24"/>
          <w:szCs w:val="24"/>
        </w:rPr>
        <w:t>PUBLIC COMMENT:</w:t>
      </w:r>
    </w:p>
    <w:p w:rsidR="00FF20FD" w:rsidRDefault="00FF20FD" w:rsidP="008905EE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Commissioner Rob Weaver </w:t>
      </w:r>
      <w:r w:rsidR="00BB5E48">
        <w:rPr>
          <w:sz w:val="24"/>
          <w:szCs w:val="24"/>
        </w:rPr>
        <w:t>stated that the county opened</w:t>
      </w:r>
      <w:r w:rsidR="00B670EF">
        <w:rPr>
          <w:sz w:val="24"/>
          <w:szCs w:val="24"/>
        </w:rPr>
        <w:t xml:space="preserve"> bids for a new court building.</w:t>
      </w:r>
    </w:p>
    <w:p w:rsidR="009A1EA3" w:rsidRDefault="009A1EA3" w:rsidP="008905EE">
      <w:pPr>
        <w:rPr>
          <w:sz w:val="24"/>
          <w:szCs w:val="24"/>
        </w:rPr>
      </w:pPr>
    </w:p>
    <w:p w:rsidR="009A1EA3" w:rsidRDefault="009A1EA3" w:rsidP="008905EE">
      <w:pPr>
        <w:rPr>
          <w:sz w:val="24"/>
          <w:szCs w:val="24"/>
        </w:rPr>
      </w:pPr>
      <w:r>
        <w:rPr>
          <w:sz w:val="24"/>
          <w:szCs w:val="24"/>
        </w:rPr>
        <w:tab/>
        <w:t>Upon receiving bids the County Commissioners will determine financing.</w:t>
      </w:r>
    </w:p>
    <w:p w:rsidR="009A1EA3" w:rsidRDefault="009A1EA3" w:rsidP="008905EE">
      <w:pPr>
        <w:rPr>
          <w:sz w:val="24"/>
          <w:szCs w:val="24"/>
        </w:rPr>
      </w:pPr>
    </w:p>
    <w:p w:rsidR="009A1EA3" w:rsidRDefault="009A1EA3" w:rsidP="008905EE">
      <w:pPr>
        <w:rPr>
          <w:sz w:val="24"/>
          <w:szCs w:val="24"/>
        </w:rPr>
      </w:pPr>
      <w:r>
        <w:rPr>
          <w:sz w:val="24"/>
          <w:szCs w:val="24"/>
        </w:rPr>
        <w:tab/>
        <w:t>Three residents of the Gaylord Country Club inquired about road improvements.</w:t>
      </w:r>
    </w:p>
    <w:p w:rsidR="009A1EA3" w:rsidRDefault="009A1EA3" w:rsidP="008905EE">
      <w:pPr>
        <w:rPr>
          <w:sz w:val="24"/>
          <w:szCs w:val="24"/>
        </w:rPr>
      </w:pPr>
    </w:p>
    <w:p w:rsidR="009A1EA3" w:rsidRDefault="009A1EA3" w:rsidP="008905EE">
      <w:pPr>
        <w:rPr>
          <w:sz w:val="24"/>
          <w:szCs w:val="24"/>
        </w:rPr>
      </w:pPr>
      <w:r>
        <w:rPr>
          <w:sz w:val="24"/>
          <w:szCs w:val="24"/>
        </w:rPr>
        <w:t>FIRE AUTHORITY:</w:t>
      </w:r>
    </w:p>
    <w:p w:rsidR="009A1EA3" w:rsidRDefault="009A1EA3" w:rsidP="008905EE">
      <w:pPr>
        <w:rPr>
          <w:sz w:val="24"/>
          <w:szCs w:val="24"/>
        </w:rPr>
      </w:pPr>
      <w:r>
        <w:rPr>
          <w:sz w:val="24"/>
          <w:szCs w:val="24"/>
        </w:rPr>
        <w:tab/>
        <w:t>Diane F announced that the Fire Department has gotten temporary occupancy</w:t>
      </w:r>
      <w:r w:rsidR="000B27D8">
        <w:rPr>
          <w:sz w:val="24"/>
          <w:szCs w:val="24"/>
        </w:rPr>
        <w:t xml:space="preserve"> of the new building.</w:t>
      </w:r>
    </w:p>
    <w:p w:rsidR="000B27D8" w:rsidRDefault="000B27D8" w:rsidP="008905EE">
      <w:pPr>
        <w:rPr>
          <w:sz w:val="24"/>
          <w:szCs w:val="24"/>
        </w:rPr>
      </w:pPr>
    </w:p>
    <w:p w:rsidR="000B27D8" w:rsidRDefault="000B27D8" w:rsidP="008905EE">
      <w:pPr>
        <w:rPr>
          <w:sz w:val="24"/>
          <w:szCs w:val="24"/>
        </w:rPr>
      </w:pPr>
      <w:r>
        <w:rPr>
          <w:sz w:val="24"/>
          <w:szCs w:val="24"/>
        </w:rPr>
        <w:t>READING OF THE BILLS:</w:t>
      </w:r>
    </w:p>
    <w:p w:rsidR="000B27D8" w:rsidRDefault="000B27D8" w:rsidP="008905EE">
      <w:pPr>
        <w:rPr>
          <w:sz w:val="24"/>
          <w:szCs w:val="24"/>
        </w:rPr>
      </w:pPr>
      <w:r>
        <w:rPr>
          <w:sz w:val="24"/>
          <w:szCs w:val="24"/>
        </w:rPr>
        <w:tab/>
        <w:t>14503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>, clerk’s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2,088.94</w:t>
      </w:r>
    </w:p>
    <w:p w:rsidR="000B27D8" w:rsidRDefault="000B27D8" w:rsidP="008905EE">
      <w:pPr>
        <w:rPr>
          <w:sz w:val="24"/>
          <w:szCs w:val="24"/>
        </w:rPr>
      </w:pPr>
      <w:r>
        <w:rPr>
          <w:sz w:val="24"/>
          <w:szCs w:val="24"/>
        </w:rPr>
        <w:tab/>
        <w:t>14504</w:t>
      </w:r>
      <w:r>
        <w:rPr>
          <w:sz w:val="24"/>
          <w:szCs w:val="24"/>
        </w:rPr>
        <w:tab/>
        <w:t xml:space="preserve">Ross Gibbs, March PC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120.00</w:t>
      </w:r>
    </w:p>
    <w:p w:rsidR="000B27D8" w:rsidRDefault="000B27D8" w:rsidP="008905EE">
      <w:pPr>
        <w:rPr>
          <w:sz w:val="24"/>
          <w:szCs w:val="24"/>
        </w:rPr>
      </w:pPr>
      <w:r>
        <w:rPr>
          <w:sz w:val="24"/>
          <w:szCs w:val="24"/>
        </w:rPr>
        <w:tab/>
        <w:t>14505</w:t>
      </w:r>
      <w:r>
        <w:rPr>
          <w:sz w:val="24"/>
          <w:szCs w:val="24"/>
        </w:rPr>
        <w:tab/>
        <w:t>Roderick Wright, March BOR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300.00</w:t>
      </w:r>
    </w:p>
    <w:p w:rsidR="000B27D8" w:rsidRDefault="000B27D8" w:rsidP="008905EE">
      <w:pPr>
        <w:rPr>
          <w:sz w:val="24"/>
          <w:szCs w:val="24"/>
        </w:rPr>
      </w:pPr>
      <w:r>
        <w:rPr>
          <w:sz w:val="24"/>
          <w:szCs w:val="24"/>
        </w:rPr>
        <w:tab/>
        <w:t>14506</w:t>
      </w:r>
      <w:r>
        <w:rPr>
          <w:sz w:val="24"/>
          <w:szCs w:val="24"/>
        </w:rPr>
        <w:tab/>
        <w:t>Randall Osgood, March BOR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300.00</w:t>
      </w:r>
    </w:p>
    <w:p w:rsidR="000B27D8" w:rsidRDefault="00B066AC" w:rsidP="008905EE">
      <w:pPr>
        <w:rPr>
          <w:sz w:val="24"/>
          <w:szCs w:val="24"/>
        </w:rPr>
      </w:pPr>
      <w:r>
        <w:rPr>
          <w:sz w:val="24"/>
          <w:szCs w:val="24"/>
        </w:rPr>
        <w:tab/>
        <w:t>14507</w:t>
      </w:r>
      <w:r>
        <w:rPr>
          <w:sz w:val="24"/>
          <w:szCs w:val="24"/>
        </w:rPr>
        <w:tab/>
        <w:t xml:space="preserve">Paul Hartmann, March PC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150.00</w:t>
      </w:r>
    </w:p>
    <w:p w:rsidR="00B066AC" w:rsidRDefault="00B066AC" w:rsidP="008905EE">
      <w:pPr>
        <w:rPr>
          <w:sz w:val="24"/>
          <w:szCs w:val="24"/>
        </w:rPr>
      </w:pPr>
      <w:r>
        <w:rPr>
          <w:sz w:val="24"/>
          <w:szCs w:val="24"/>
        </w:rPr>
        <w:tab/>
        <w:t>14508</w:t>
      </w:r>
      <w:r>
        <w:rPr>
          <w:sz w:val="24"/>
          <w:szCs w:val="24"/>
        </w:rPr>
        <w:tab/>
        <w:t xml:space="preserve">Kenneth </w:t>
      </w:r>
      <w:proofErr w:type="spellStart"/>
      <w:r>
        <w:rPr>
          <w:sz w:val="24"/>
          <w:szCs w:val="24"/>
        </w:rPr>
        <w:t>Tomaski</w:t>
      </w:r>
      <w:proofErr w:type="spellEnd"/>
      <w:r>
        <w:rPr>
          <w:sz w:val="24"/>
          <w:szCs w:val="24"/>
        </w:rPr>
        <w:t>, March BOR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300.00</w:t>
      </w:r>
    </w:p>
    <w:p w:rsidR="00B066AC" w:rsidRDefault="00B066AC" w:rsidP="008905EE">
      <w:pPr>
        <w:rPr>
          <w:sz w:val="24"/>
          <w:szCs w:val="24"/>
        </w:rPr>
      </w:pPr>
      <w:r>
        <w:rPr>
          <w:sz w:val="24"/>
          <w:szCs w:val="24"/>
        </w:rPr>
        <w:tab/>
        <w:t>14509</w:t>
      </w:r>
      <w:r>
        <w:rPr>
          <w:sz w:val="24"/>
          <w:szCs w:val="24"/>
        </w:rPr>
        <w:tab/>
        <w:t>Jessica Henke, trustee’s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291.21</w:t>
      </w:r>
    </w:p>
    <w:p w:rsidR="00B066AC" w:rsidRDefault="00B066AC" w:rsidP="008905EE">
      <w:pPr>
        <w:rPr>
          <w:sz w:val="24"/>
          <w:szCs w:val="24"/>
        </w:rPr>
      </w:pPr>
      <w:r>
        <w:rPr>
          <w:sz w:val="24"/>
          <w:szCs w:val="24"/>
        </w:rPr>
        <w:tab/>
        <w:t>14510</w:t>
      </w:r>
      <w:r>
        <w:rPr>
          <w:sz w:val="24"/>
          <w:szCs w:val="24"/>
        </w:rPr>
        <w:tab/>
      </w:r>
      <w:r w:rsidR="00E374E9">
        <w:rPr>
          <w:sz w:val="24"/>
          <w:szCs w:val="24"/>
        </w:rPr>
        <w:t xml:space="preserve">Diane </w:t>
      </w:r>
      <w:proofErr w:type="spellStart"/>
      <w:r w:rsidR="00E374E9">
        <w:rPr>
          <w:sz w:val="24"/>
          <w:szCs w:val="24"/>
        </w:rPr>
        <w:t>Purgiel</w:t>
      </w:r>
      <w:proofErr w:type="spellEnd"/>
      <w:r w:rsidR="00E374E9">
        <w:rPr>
          <w:sz w:val="24"/>
          <w:szCs w:val="24"/>
        </w:rPr>
        <w:t>, treasurer’s salary</w:t>
      </w:r>
      <w:r w:rsidR="00E374E9">
        <w:rPr>
          <w:sz w:val="24"/>
          <w:szCs w:val="24"/>
        </w:rPr>
        <w:tab/>
      </w:r>
      <w:r w:rsidR="00E374E9">
        <w:rPr>
          <w:sz w:val="24"/>
          <w:szCs w:val="24"/>
        </w:rPr>
        <w:tab/>
      </w:r>
      <w:r w:rsidR="00E374E9">
        <w:rPr>
          <w:sz w:val="24"/>
          <w:szCs w:val="24"/>
        </w:rPr>
        <w:tab/>
      </w:r>
      <w:r w:rsidR="00E374E9">
        <w:rPr>
          <w:sz w:val="24"/>
          <w:szCs w:val="24"/>
        </w:rPr>
        <w:tab/>
      </w:r>
      <w:r w:rsidR="00E374E9">
        <w:rPr>
          <w:sz w:val="24"/>
          <w:szCs w:val="24"/>
        </w:rPr>
        <w:tab/>
        <w:t xml:space="preserve">      2,088.94</w:t>
      </w:r>
    </w:p>
    <w:p w:rsidR="00E374E9" w:rsidRDefault="00E374E9" w:rsidP="008905EE">
      <w:pPr>
        <w:rPr>
          <w:sz w:val="24"/>
          <w:szCs w:val="24"/>
        </w:rPr>
      </w:pPr>
      <w:r>
        <w:rPr>
          <w:sz w:val="24"/>
          <w:szCs w:val="24"/>
        </w:rPr>
        <w:tab/>
        <w:t>14511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>, supervisor’s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1,455.79</w:t>
      </w:r>
    </w:p>
    <w:p w:rsidR="00E374E9" w:rsidRDefault="00E374E9" w:rsidP="008905EE">
      <w:pPr>
        <w:rPr>
          <w:sz w:val="24"/>
          <w:szCs w:val="24"/>
        </w:rPr>
      </w:pPr>
      <w:r>
        <w:rPr>
          <w:sz w:val="24"/>
          <w:szCs w:val="24"/>
        </w:rPr>
        <w:tab/>
        <w:t>14512</w:t>
      </w:r>
      <w:r>
        <w:rPr>
          <w:sz w:val="24"/>
          <w:szCs w:val="24"/>
        </w:rPr>
        <w:tab/>
      </w:r>
      <w:r w:rsidR="00987018">
        <w:rPr>
          <w:sz w:val="24"/>
          <w:szCs w:val="24"/>
        </w:rPr>
        <w:t xml:space="preserve">Dale </w:t>
      </w:r>
      <w:proofErr w:type="spellStart"/>
      <w:r w:rsidR="00987018">
        <w:rPr>
          <w:sz w:val="24"/>
          <w:szCs w:val="24"/>
        </w:rPr>
        <w:t>Holzschu</w:t>
      </w:r>
      <w:proofErr w:type="spellEnd"/>
      <w:r w:rsidR="00987018">
        <w:rPr>
          <w:sz w:val="24"/>
          <w:szCs w:val="24"/>
        </w:rPr>
        <w:t xml:space="preserve">, trustee salary, liquor </w:t>
      </w:r>
      <w:proofErr w:type="spellStart"/>
      <w:r w:rsidR="00987018">
        <w:rPr>
          <w:sz w:val="24"/>
          <w:szCs w:val="24"/>
        </w:rPr>
        <w:t>insp</w:t>
      </w:r>
      <w:proofErr w:type="spellEnd"/>
      <w:r w:rsidR="00987018">
        <w:rPr>
          <w:sz w:val="24"/>
          <w:szCs w:val="24"/>
        </w:rPr>
        <w:t>, March PC</w:t>
      </w:r>
      <w:r w:rsidR="00987018">
        <w:rPr>
          <w:sz w:val="24"/>
          <w:szCs w:val="24"/>
        </w:rPr>
        <w:tab/>
      </w:r>
      <w:r w:rsidR="00987018">
        <w:rPr>
          <w:sz w:val="24"/>
          <w:szCs w:val="24"/>
        </w:rPr>
        <w:tab/>
      </w:r>
      <w:r w:rsidR="00987018">
        <w:rPr>
          <w:sz w:val="24"/>
          <w:szCs w:val="24"/>
        </w:rPr>
        <w:tab/>
        <w:t xml:space="preserve">         560.34</w:t>
      </w:r>
    </w:p>
    <w:p w:rsidR="00987018" w:rsidRDefault="00987018" w:rsidP="008905EE">
      <w:pPr>
        <w:rPr>
          <w:sz w:val="24"/>
          <w:szCs w:val="24"/>
        </w:rPr>
      </w:pPr>
      <w:r>
        <w:rPr>
          <w:sz w:val="24"/>
          <w:szCs w:val="24"/>
        </w:rPr>
        <w:tab/>
        <w:t>14513</w:t>
      </w:r>
      <w:r>
        <w:rPr>
          <w:sz w:val="24"/>
          <w:szCs w:val="24"/>
        </w:rPr>
        <w:tab/>
        <w:t xml:space="preserve">Anna </w:t>
      </w:r>
      <w:proofErr w:type="spellStart"/>
      <w:r>
        <w:rPr>
          <w:sz w:val="24"/>
          <w:szCs w:val="24"/>
        </w:rPr>
        <w:t>Wasylewski</w:t>
      </w:r>
      <w:proofErr w:type="spellEnd"/>
      <w:r>
        <w:rPr>
          <w:sz w:val="24"/>
          <w:szCs w:val="24"/>
        </w:rPr>
        <w:t>, assessor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1,998.14</w:t>
      </w:r>
    </w:p>
    <w:p w:rsidR="00987018" w:rsidRDefault="00987018" w:rsidP="008905EE">
      <w:pPr>
        <w:rPr>
          <w:sz w:val="24"/>
          <w:szCs w:val="24"/>
        </w:rPr>
      </w:pPr>
      <w:r>
        <w:rPr>
          <w:sz w:val="24"/>
          <w:szCs w:val="24"/>
        </w:rPr>
        <w:tab/>
        <w:t>14514</w:t>
      </w:r>
      <w:r>
        <w:rPr>
          <w:sz w:val="24"/>
          <w:szCs w:val="24"/>
        </w:rPr>
        <w:tab/>
        <w:t>Choice Publications, March minutes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39.00</w:t>
      </w:r>
    </w:p>
    <w:p w:rsidR="00987018" w:rsidRDefault="00987018" w:rsidP="008905EE">
      <w:pPr>
        <w:rPr>
          <w:sz w:val="24"/>
          <w:szCs w:val="24"/>
        </w:rPr>
      </w:pPr>
      <w:r>
        <w:rPr>
          <w:sz w:val="24"/>
          <w:szCs w:val="24"/>
        </w:rPr>
        <w:tab/>
        <w:t>14515</w:t>
      </w:r>
      <w:r>
        <w:rPr>
          <w:sz w:val="24"/>
          <w:szCs w:val="24"/>
        </w:rPr>
        <w:tab/>
      </w:r>
      <w:proofErr w:type="spellStart"/>
      <w:r w:rsidR="009A6FA3">
        <w:rPr>
          <w:sz w:val="24"/>
          <w:szCs w:val="24"/>
        </w:rPr>
        <w:t>Greko</w:t>
      </w:r>
      <w:proofErr w:type="spellEnd"/>
      <w:r w:rsidR="009A6FA3">
        <w:rPr>
          <w:sz w:val="24"/>
          <w:szCs w:val="24"/>
        </w:rPr>
        <w:t>, election post cards-9 days voting</w:t>
      </w:r>
      <w:r w:rsidR="009A6FA3">
        <w:rPr>
          <w:sz w:val="24"/>
          <w:szCs w:val="24"/>
        </w:rPr>
        <w:tab/>
      </w:r>
      <w:r w:rsidR="009A6FA3">
        <w:rPr>
          <w:sz w:val="24"/>
          <w:szCs w:val="24"/>
        </w:rPr>
        <w:tab/>
      </w:r>
      <w:r w:rsidR="009A6FA3">
        <w:rPr>
          <w:sz w:val="24"/>
          <w:szCs w:val="24"/>
        </w:rPr>
        <w:tab/>
      </w:r>
      <w:r w:rsidR="009A6FA3">
        <w:rPr>
          <w:sz w:val="24"/>
          <w:szCs w:val="24"/>
        </w:rPr>
        <w:tab/>
        <w:t xml:space="preserve">          128.00</w:t>
      </w:r>
    </w:p>
    <w:p w:rsidR="009A6FA3" w:rsidRDefault="009A6FA3" w:rsidP="008905EE">
      <w:pPr>
        <w:rPr>
          <w:sz w:val="24"/>
          <w:szCs w:val="24"/>
        </w:rPr>
      </w:pPr>
      <w:r>
        <w:rPr>
          <w:sz w:val="24"/>
          <w:szCs w:val="24"/>
        </w:rPr>
        <w:tab/>
        <w:t>14516</w:t>
      </w:r>
      <w:r>
        <w:rPr>
          <w:sz w:val="24"/>
          <w:szCs w:val="24"/>
        </w:rPr>
        <w:tab/>
        <w:t>Johnson Oil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341.84</w:t>
      </w:r>
    </w:p>
    <w:p w:rsidR="009A6FA3" w:rsidRDefault="009A6FA3" w:rsidP="008905EE">
      <w:pPr>
        <w:rPr>
          <w:sz w:val="24"/>
          <w:szCs w:val="24"/>
        </w:rPr>
      </w:pPr>
      <w:r>
        <w:rPr>
          <w:sz w:val="24"/>
          <w:szCs w:val="24"/>
        </w:rPr>
        <w:tab/>
        <w:t>14517</w:t>
      </w:r>
      <w:r>
        <w:rPr>
          <w:sz w:val="24"/>
          <w:szCs w:val="24"/>
        </w:rPr>
        <w:tab/>
        <w:t>VOID</w:t>
      </w:r>
    </w:p>
    <w:p w:rsidR="000C5B93" w:rsidRDefault="000C5B93" w:rsidP="008905EE">
      <w:pPr>
        <w:rPr>
          <w:sz w:val="24"/>
          <w:szCs w:val="24"/>
        </w:rPr>
      </w:pPr>
    </w:p>
    <w:p w:rsidR="009A6FA3" w:rsidRDefault="009A6FA3" w:rsidP="008905EE">
      <w:pPr>
        <w:rPr>
          <w:sz w:val="24"/>
          <w:szCs w:val="24"/>
        </w:rPr>
      </w:pPr>
      <w:r>
        <w:rPr>
          <w:sz w:val="24"/>
          <w:szCs w:val="24"/>
        </w:rPr>
        <w:tab/>
        <w:t>14518</w:t>
      </w:r>
      <w:r>
        <w:rPr>
          <w:sz w:val="24"/>
          <w:szCs w:val="24"/>
        </w:rPr>
        <w:tab/>
        <w:t>GFL Environmental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139.00</w:t>
      </w:r>
    </w:p>
    <w:p w:rsidR="009A6FA3" w:rsidRDefault="009A6FA3" w:rsidP="008905EE">
      <w:pPr>
        <w:rPr>
          <w:sz w:val="24"/>
          <w:szCs w:val="24"/>
        </w:rPr>
      </w:pPr>
      <w:r>
        <w:rPr>
          <w:sz w:val="24"/>
          <w:szCs w:val="24"/>
        </w:rPr>
        <w:tab/>
        <w:t>14519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mileage, phone &amp; internet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67.70</w:t>
      </w:r>
    </w:p>
    <w:p w:rsidR="009A6FA3" w:rsidRDefault="009A6FA3" w:rsidP="008905EE">
      <w:pPr>
        <w:rPr>
          <w:sz w:val="24"/>
          <w:szCs w:val="24"/>
        </w:rPr>
      </w:pPr>
      <w:r>
        <w:rPr>
          <w:sz w:val="24"/>
          <w:szCs w:val="24"/>
        </w:rPr>
        <w:tab/>
        <w:t>14520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mileage, phone &amp; internet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95.21</w:t>
      </w:r>
    </w:p>
    <w:p w:rsidR="009A6FA3" w:rsidRDefault="009A6FA3" w:rsidP="008905EE">
      <w:pPr>
        <w:rPr>
          <w:sz w:val="24"/>
          <w:szCs w:val="24"/>
        </w:rPr>
      </w:pPr>
      <w:r>
        <w:rPr>
          <w:sz w:val="24"/>
          <w:szCs w:val="24"/>
        </w:rPr>
        <w:tab/>
        <w:t>14521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use of computer, phone &amp; internet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50.00</w:t>
      </w:r>
    </w:p>
    <w:p w:rsidR="009A6FA3" w:rsidRDefault="009A6FA3" w:rsidP="008905EE">
      <w:pPr>
        <w:rPr>
          <w:sz w:val="24"/>
          <w:szCs w:val="24"/>
        </w:rPr>
      </w:pPr>
      <w:r>
        <w:rPr>
          <w:sz w:val="24"/>
          <w:szCs w:val="24"/>
        </w:rPr>
        <w:tab/>
        <w:t>14522</w:t>
      </w:r>
      <w:r>
        <w:rPr>
          <w:sz w:val="24"/>
          <w:szCs w:val="24"/>
        </w:rPr>
        <w:tab/>
        <w:t>VOID</w:t>
      </w:r>
    </w:p>
    <w:p w:rsidR="009A6FA3" w:rsidRDefault="009A6FA3" w:rsidP="008905EE">
      <w:pPr>
        <w:rPr>
          <w:sz w:val="24"/>
          <w:szCs w:val="24"/>
        </w:rPr>
      </w:pPr>
      <w:r>
        <w:rPr>
          <w:sz w:val="24"/>
          <w:szCs w:val="24"/>
        </w:rPr>
        <w:tab/>
        <w:t>14523</w:t>
      </w:r>
      <w:r>
        <w:rPr>
          <w:sz w:val="24"/>
          <w:szCs w:val="24"/>
        </w:rPr>
        <w:tab/>
        <w:t xml:space="preserve">Dale </w:t>
      </w:r>
      <w:proofErr w:type="spellStart"/>
      <w:r>
        <w:rPr>
          <w:sz w:val="24"/>
          <w:szCs w:val="24"/>
        </w:rPr>
        <w:t>Holzschu</w:t>
      </w:r>
      <w:proofErr w:type="spellEnd"/>
      <w:r>
        <w:rPr>
          <w:sz w:val="24"/>
          <w:szCs w:val="24"/>
        </w:rPr>
        <w:t xml:space="preserve">, </w:t>
      </w:r>
      <w:proofErr w:type="gramStart"/>
      <w:r>
        <w:rPr>
          <w:sz w:val="24"/>
          <w:szCs w:val="24"/>
        </w:rPr>
        <w:t>march</w:t>
      </w:r>
      <w:proofErr w:type="gramEnd"/>
      <w:r>
        <w:rPr>
          <w:sz w:val="24"/>
          <w:szCs w:val="24"/>
        </w:rPr>
        <w:t xml:space="preserve"> snow plowing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242.19</w:t>
      </w:r>
    </w:p>
    <w:p w:rsidR="009A6FA3" w:rsidRDefault="009A6FA3" w:rsidP="008905EE">
      <w:pPr>
        <w:rPr>
          <w:sz w:val="24"/>
          <w:szCs w:val="24"/>
        </w:rPr>
      </w:pPr>
      <w:r>
        <w:rPr>
          <w:sz w:val="24"/>
          <w:szCs w:val="24"/>
        </w:rPr>
        <w:tab/>
        <w:t>14524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Brightspeed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60.08</w:t>
      </w:r>
    </w:p>
    <w:p w:rsidR="00B95954" w:rsidRDefault="009A6FA3" w:rsidP="008905EE">
      <w:pPr>
        <w:rPr>
          <w:sz w:val="24"/>
          <w:szCs w:val="24"/>
        </w:rPr>
      </w:pPr>
      <w:r>
        <w:rPr>
          <w:sz w:val="24"/>
          <w:szCs w:val="24"/>
        </w:rPr>
        <w:tab/>
        <w:t>14525</w:t>
      </w:r>
      <w:r>
        <w:rPr>
          <w:sz w:val="24"/>
          <w:szCs w:val="24"/>
        </w:rPr>
        <w:tab/>
        <w:t>Great Lakes Energy</w:t>
      </w:r>
      <w:r w:rsidR="00B95954">
        <w:rPr>
          <w:sz w:val="24"/>
          <w:szCs w:val="24"/>
        </w:rPr>
        <w:t xml:space="preserve">                                                                                                   529.52</w:t>
      </w:r>
    </w:p>
    <w:p w:rsidR="009A6FA3" w:rsidRDefault="009A6FA3" w:rsidP="008905EE">
      <w:pPr>
        <w:rPr>
          <w:sz w:val="24"/>
          <w:szCs w:val="24"/>
        </w:rPr>
      </w:pPr>
      <w:r>
        <w:rPr>
          <w:sz w:val="24"/>
          <w:szCs w:val="24"/>
        </w:rPr>
        <w:tab/>
        <w:t>14526</w:t>
      </w:r>
      <w:r>
        <w:rPr>
          <w:sz w:val="24"/>
          <w:szCs w:val="24"/>
        </w:rPr>
        <w:tab/>
        <w:t>Great Lakes Energy</w:t>
      </w:r>
      <w:r w:rsidR="00B95954">
        <w:rPr>
          <w:sz w:val="24"/>
          <w:szCs w:val="24"/>
        </w:rPr>
        <w:t xml:space="preserve">                                                                                                     83.30</w:t>
      </w:r>
    </w:p>
    <w:p w:rsidR="009A6FA3" w:rsidRDefault="009A6FA3" w:rsidP="008905EE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173009">
        <w:rPr>
          <w:sz w:val="24"/>
          <w:szCs w:val="24"/>
        </w:rPr>
        <w:t>EFTPS</w:t>
      </w:r>
      <w:r w:rsidR="00173009">
        <w:rPr>
          <w:sz w:val="24"/>
          <w:szCs w:val="24"/>
        </w:rPr>
        <w:tab/>
        <w:t>April taxes</w:t>
      </w:r>
      <w:r w:rsidR="00173009">
        <w:rPr>
          <w:sz w:val="24"/>
          <w:szCs w:val="24"/>
        </w:rPr>
        <w:tab/>
      </w:r>
      <w:r w:rsidR="00173009">
        <w:rPr>
          <w:sz w:val="24"/>
          <w:szCs w:val="24"/>
        </w:rPr>
        <w:tab/>
      </w:r>
      <w:r w:rsidR="00173009">
        <w:rPr>
          <w:sz w:val="24"/>
          <w:szCs w:val="24"/>
        </w:rPr>
        <w:tab/>
      </w:r>
      <w:r w:rsidR="00173009">
        <w:rPr>
          <w:sz w:val="24"/>
          <w:szCs w:val="24"/>
        </w:rPr>
        <w:tab/>
      </w:r>
      <w:r w:rsidR="00173009">
        <w:rPr>
          <w:sz w:val="24"/>
          <w:szCs w:val="24"/>
        </w:rPr>
        <w:tab/>
      </w:r>
      <w:r w:rsidR="00173009">
        <w:rPr>
          <w:sz w:val="24"/>
          <w:szCs w:val="24"/>
        </w:rPr>
        <w:tab/>
      </w:r>
      <w:r w:rsidR="00173009">
        <w:rPr>
          <w:sz w:val="24"/>
          <w:szCs w:val="24"/>
        </w:rPr>
        <w:tab/>
      </w:r>
      <w:r w:rsidR="00173009">
        <w:rPr>
          <w:sz w:val="24"/>
          <w:szCs w:val="24"/>
        </w:rPr>
        <w:tab/>
        <w:t xml:space="preserve">          2,938.96</w:t>
      </w:r>
    </w:p>
    <w:p w:rsidR="00173009" w:rsidRDefault="00173009" w:rsidP="008905EE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MERS, 457 plan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70.00</w:t>
      </w:r>
    </w:p>
    <w:p w:rsidR="000C5B93" w:rsidRDefault="000C5B93" w:rsidP="008905EE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MERS, April retirement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518.79</w:t>
      </w:r>
    </w:p>
    <w:p w:rsidR="000C5B93" w:rsidRDefault="000C5B93" w:rsidP="008905EE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Singler</w:t>
      </w:r>
      <w:proofErr w:type="spellEnd"/>
      <w:r>
        <w:rPr>
          <w:sz w:val="24"/>
          <w:szCs w:val="24"/>
        </w:rPr>
        <w:t xml:space="preserve"> Design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37.50</w:t>
      </w:r>
    </w:p>
    <w:p w:rsidR="000C5B93" w:rsidRDefault="000C5B93" w:rsidP="008905EE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Singler</w:t>
      </w:r>
      <w:proofErr w:type="spellEnd"/>
      <w:r>
        <w:rPr>
          <w:sz w:val="24"/>
          <w:szCs w:val="24"/>
        </w:rPr>
        <w:t xml:space="preserve"> Design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171.96</w:t>
      </w:r>
    </w:p>
    <w:p w:rsidR="000C5B93" w:rsidRDefault="000C5B93" w:rsidP="008905EE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Veit</w:t>
      </w:r>
      <w:proofErr w:type="spellEnd"/>
      <w:r>
        <w:rPr>
          <w:sz w:val="24"/>
          <w:szCs w:val="24"/>
        </w:rPr>
        <w:t>, LLC, tr</w:t>
      </w:r>
      <w:r w:rsidR="00627094">
        <w:rPr>
          <w:sz w:val="24"/>
          <w:szCs w:val="24"/>
        </w:rPr>
        <w:t>easurer copy machine</w:t>
      </w:r>
      <w:r w:rsidR="00627094">
        <w:rPr>
          <w:sz w:val="24"/>
          <w:szCs w:val="24"/>
        </w:rPr>
        <w:tab/>
      </w:r>
      <w:r w:rsidR="00627094">
        <w:rPr>
          <w:sz w:val="24"/>
          <w:szCs w:val="24"/>
        </w:rPr>
        <w:tab/>
      </w:r>
      <w:r w:rsidR="00627094">
        <w:rPr>
          <w:sz w:val="24"/>
          <w:szCs w:val="24"/>
        </w:rPr>
        <w:tab/>
      </w:r>
      <w:r w:rsidR="00627094">
        <w:rPr>
          <w:sz w:val="24"/>
          <w:szCs w:val="24"/>
        </w:rPr>
        <w:tab/>
      </w:r>
      <w:r w:rsidR="00627094">
        <w:rPr>
          <w:sz w:val="24"/>
          <w:szCs w:val="24"/>
        </w:rPr>
        <w:tab/>
      </w:r>
      <w:r w:rsidR="00627094">
        <w:rPr>
          <w:sz w:val="24"/>
          <w:szCs w:val="24"/>
        </w:rPr>
        <w:tab/>
      </w:r>
      <w:r w:rsidR="00627094">
        <w:rPr>
          <w:sz w:val="24"/>
          <w:szCs w:val="24"/>
          <w:u w:val="single"/>
        </w:rPr>
        <w:t>108.85</w:t>
      </w:r>
    </w:p>
    <w:p w:rsidR="00627094" w:rsidRDefault="00B95954" w:rsidP="008905EE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15,275.16</w:t>
      </w:r>
    </w:p>
    <w:p w:rsidR="00627094" w:rsidRDefault="00627094" w:rsidP="008905EE">
      <w:pPr>
        <w:rPr>
          <w:sz w:val="24"/>
          <w:szCs w:val="24"/>
        </w:rPr>
      </w:pPr>
    </w:p>
    <w:p w:rsidR="00627094" w:rsidRDefault="00627094" w:rsidP="008905EE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DB6830">
        <w:rPr>
          <w:sz w:val="24"/>
          <w:szCs w:val="24"/>
        </w:rPr>
        <w:tab/>
        <w:t xml:space="preserve">Jess made a </w:t>
      </w:r>
      <w:r w:rsidR="00DB6830">
        <w:rPr>
          <w:b/>
          <w:sz w:val="24"/>
          <w:szCs w:val="24"/>
        </w:rPr>
        <w:t xml:space="preserve">motion </w:t>
      </w:r>
      <w:r w:rsidR="00DB6830">
        <w:rPr>
          <w:sz w:val="24"/>
          <w:szCs w:val="24"/>
        </w:rPr>
        <w:t>to conditionally</w:t>
      </w:r>
      <w:r w:rsidR="00B95954">
        <w:rPr>
          <w:sz w:val="24"/>
          <w:szCs w:val="24"/>
        </w:rPr>
        <w:t xml:space="preserve"> approve the bills. Sue will email them to the board.  Seconded by Diane F and carried unanimously.</w:t>
      </w:r>
    </w:p>
    <w:p w:rsidR="00B95954" w:rsidRDefault="00B95954" w:rsidP="008905EE">
      <w:pPr>
        <w:rPr>
          <w:sz w:val="24"/>
          <w:szCs w:val="24"/>
        </w:rPr>
      </w:pPr>
    </w:p>
    <w:p w:rsidR="00B95954" w:rsidRDefault="00B95954" w:rsidP="008905EE">
      <w:pPr>
        <w:rPr>
          <w:sz w:val="24"/>
          <w:szCs w:val="24"/>
        </w:rPr>
      </w:pPr>
      <w:r>
        <w:rPr>
          <w:sz w:val="24"/>
          <w:szCs w:val="24"/>
        </w:rPr>
        <w:t>TREASURER’S REPORT:</w:t>
      </w:r>
    </w:p>
    <w:p w:rsidR="00B95954" w:rsidRDefault="00B95954" w:rsidP="008905EE">
      <w:pPr>
        <w:rPr>
          <w:sz w:val="24"/>
          <w:szCs w:val="24"/>
        </w:rPr>
      </w:pPr>
      <w:r>
        <w:rPr>
          <w:sz w:val="24"/>
          <w:szCs w:val="24"/>
        </w:rPr>
        <w:t>General Fund Accounts Total     1,551,103.76</w:t>
      </w:r>
    </w:p>
    <w:p w:rsidR="00B95954" w:rsidRDefault="00B95954" w:rsidP="008905EE">
      <w:pPr>
        <w:rPr>
          <w:sz w:val="24"/>
          <w:szCs w:val="24"/>
        </w:rPr>
      </w:pPr>
      <w:r>
        <w:rPr>
          <w:sz w:val="24"/>
          <w:szCs w:val="24"/>
        </w:rPr>
        <w:t>Tax Accounts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  <w:r w:rsidR="00D17A5D">
        <w:rPr>
          <w:sz w:val="24"/>
          <w:szCs w:val="24"/>
        </w:rPr>
        <w:t>15,369.38</w:t>
      </w:r>
    </w:p>
    <w:p w:rsidR="00D17A5D" w:rsidRDefault="00D17A5D" w:rsidP="008905EE">
      <w:pPr>
        <w:rPr>
          <w:sz w:val="24"/>
          <w:szCs w:val="24"/>
        </w:rPr>
      </w:pPr>
    </w:p>
    <w:p w:rsidR="00D17A5D" w:rsidRDefault="0083642C" w:rsidP="008905EE">
      <w:pPr>
        <w:rPr>
          <w:sz w:val="24"/>
          <w:szCs w:val="24"/>
        </w:rPr>
      </w:pPr>
      <w:r>
        <w:rPr>
          <w:sz w:val="24"/>
          <w:szCs w:val="24"/>
        </w:rPr>
        <w:t>OLD BUSINESS:</w:t>
      </w:r>
    </w:p>
    <w:p w:rsidR="0083642C" w:rsidRDefault="0083642C" w:rsidP="008905EE">
      <w:pPr>
        <w:rPr>
          <w:sz w:val="24"/>
          <w:szCs w:val="24"/>
        </w:rPr>
      </w:pPr>
      <w:r>
        <w:rPr>
          <w:sz w:val="24"/>
          <w:szCs w:val="24"/>
        </w:rPr>
        <w:tab/>
        <w:t>Diane F stated that the Road Commission may possibly do the Gaylord Country Club roads at a 50% share.</w:t>
      </w:r>
    </w:p>
    <w:p w:rsidR="0083642C" w:rsidRDefault="0083642C" w:rsidP="008905EE">
      <w:pPr>
        <w:rPr>
          <w:sz w:val="24"/>
          <w:szCs w:val="24"/>
        </w:rPr>
      </w:pPr>
    </w:p>
    <w:p w:rsidR="0083642C" w:rsidRDefault="0083642C" w:rsidP="008905EE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Jess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approve the paving project for the Gaylord Country Club roads at a 50% share.  Seconded by Dale and carried unanimously.</w:t>
      </w:r>
    </w:p>
    <w:p w:rsidR="0083642C" w:rsidRDefault="0083642C" w:rsidP="008905EE">
      <w:pPr>
        <w:rPr>
          <w:sz w:val="24"/>
          <w:szCs w:val="24"/>
        </w:rPr>
      </w:pPr>
    </w:p>
    <w:p w:rsidR="0083642C" w:rsidRDefault="0083642C" w:rsidP="008905EE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DC54A1">
        <w:rPr>
          <w:sz w:val="24"/>
          <w:szCs w:val="24"/>
        </w:rPr>
        <w:t>The board discussed the sidewalk requirement around the new fire department building.</w:t>
      </w:r>
    </w:p>
    <w:p w:rsidR="00DC54A1" w:rsidRDefault="00DC54A1" w:rsidP="008905EE">
      <w:pPr>
        <w:rPr>
          <w:sz w:val="24"/>
          <w:szCs w:val="24"/>
        </w:rPr>
      </w:pPr>
    </w:p>
    <w:p w:rsidR="00DC54A1" w:rsidRDefault="00DC54A1" w:rsidP="008905EE">
      <w:pPr>
        <w:rPr>
          <w:sz w:val="24"/>
          <w:szCs w:val="24"/>
        </w:rPr>
      </w:pPr>
      <w:r>
        <w:rPr>
          <w:sz w:val="24"/>
          <w:szCs w:val="24"/>
        </w:rPr>
        <w:t>NEW BUSINESS:</w:t>
      </w:r>
    </w:p>
    <w:p w:rsidR="00DC54A1" w:rsidRDefault="00DC54A1" w:rsidP="008905EE">
      <w:pPr>
        <w:rPr>
          <w:sz w:val="24"/>
          <w:szCs w:val="24"/>
        </w:rPr>
      </w:pPr>
      <w:r>
        <w:rPr>
          <w:sz w:val="24"/>
          <w:szCs w:val="24"/>
        </w:rPr>
        <w:tab/>
        <w:t>The board discussed the hall furnace.  Parts are difficult to obtain.  Quotes will be gotten for a new boiler or forced air furnace.</w:t>
      </w:r>
    </w:p>
    <w:p w:rsidR="00DC54A1" w:rsidRDefault="00DC54A1" w:rsidP="008905EE">
      <w:pPr>
        <w:rPr>
          <w:sz w:val="24"/>
          <w:szCs w:val="24"/>
        </w:rPr>
      </w:pPr>
    </w:p>
    <w:p w:rsidR="00DC54A1" w:rsidRDefault="00DC54A1" w:rsidP="008905EE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There being no further business to come before the board Dale made a </w:t>
      </w:r>
      <w:r>
        <w:rPr>
          <w:b/>
          <w:sz w:val="24"/>
          <w:szCs w:val="24"/>
        </w:rPr>
        <w:t>motion</w:t>
      </w:r>
      <w:r>
        <w:rPr>
          <w:sz w:val="24"/>
          <w:szCs w:val="24"/>
        </w:rPr>
        <w:t xml:space="preserve"> to adjourn. Seconded by Jessica and carried.  Meeting adjourned at 6:35.</w:t>
      </w:r>
    </w:p>
    <w:p w:rsidR="00DC54A1" w:rsidRDefault="00DC54A1" w:rsidP="008905EE">
      <w:pPr>
        <w:rPr>
          <w:sz w:val="24"/>
          <w:szCs w:val="24"/>
        </w:rPr>
      </w:pPr>
    </w:p>
    <w:p w:rsidR="00DC54A1" w:rsidRDefault="00DC54A1" w:rsidP="008905EE">
      <w:pPr>
        <w:rPr>
          <w:sz w:val="24"/>
          <w:szCs w:val="24"/>
        </w:rPr>
      </w:pPr>
      <w:r>
        <w:rPr>
          <w:sz w:val="24"/>
          <w:szCs w:val="24"/>
        </w:rPr>
        <w:t xml:space="preserve">Sandy </w:t>
      </w:r>
      <w:proofErr w:type="spellStart"/>
      <w:r>
        <w:rPr>
          <w:sz w:val="24"/>
          <w:szCs w:val="24"/>
        </w:rPr>
        <w:t>Maufort</w:t>
      </w:r>
      <w:proofErr w:type="spellEnd"/>
    </w:p>
    <w:p w:rsidR="00DC54A1" w:rsidRPr="00DC54A1" w:rsidRDefault="00DC54A1" w:rsidP="008905EE">
      <w:pPr>
        <w:rPr>
          <w:sz w:val="24"/>
          <w:szCs w:val="24"/>
        </w:rPr>
      </w:pPr>
      <w:r>
        <w:rPr>
          <w:sz w:val="24"/>
          <w:szCs w:val="24"/>
        </w:rPr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>, Clerk</w:t>
      </w:r>
    </w:p>
    <w:p w:rsidR="000C5B93" w:rsidRDefault="000C5B93" w:rsidP="008905EE">
      <w:pPr>
        <w:rPr>
          <w:sz w:val="24"/>
          <w:szCs w:val="24"/>
        </w:rPr>
      </w:pPr>
    </w:p>
    <w:p w:rsidR="000C5B93" w:rsidRDefault="000C5B93" w:rsidP="008905EE">
      <w:pPr>
        <w:rPr>
          <w:sz w:val="24"/>
          <w:szCs w:val="24"/>
        </w:rPr>
      </w:pPr>
    </w:p>
    <w:p w:rsidR="00173009" w:rsidRPr="00FF20FD" w:rsidRDefault="00173009" w:rsidP="008905EE">
      <w:pPr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173009" w:rsidRPr="00FF20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5EE"/>
    <w:rsid w:val="000B27D8"/>
    <w:rsid w:val="000C5B93"/>
    <w:rsid w:val="00173009"/>
    <w:rsid w:val="00266A6E"/>
    <w:rsid w:val="00627094"/>
    <w:rsid w:val="00645252"/>
    <w:rsid w:val="006D3D74"/>
    <w:rsid w:val="0083569A"/>
    <w:rsid w:val="00835CA5"/>
    <w:rsid w:val="0083642C"/>
    <w:rsid w:val="008905EE"/>
    <w:rsid w:val="00987018"/>
    <w:rsid w:val="009A1EA3"/>
    <w:rsid w:val="009A6FA3"/>
    <w:rsid w:val="00A9204E"/>
    <w:rsid w:val="00B066AC"/>
    <w:rsid w:val="00B670EF"/>
    <w:rsid w:val="00B95954"/>
    <w:rsid w:val="00BB5E48"/>
    <w:rsid w:val="00D17A5D"/>
    <w:rsid w:val="00D9375F"/>
    <w:rsid w:val="00DB6830"/>
    <w:rsid w:val="00DC54A1"/>
    <w:rsid w:val="00E374E9"/>
    <w:rsid w:val="00FF2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257E08-FFBA-4CE2-A9AC-8E4E3E676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385</TotalTime>
  <Pages>1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8</cp:revision>
  <cp:lastPrinted>2026-04-17T16:04:00Z</cp:lastPrinted>
  <dcterms:created xsi:type="dcterms:W3CDTF">2026-04-14T15:35:00Z</dcterms:created>
  <dcterms:modified xsi:type="dcterms:W3CDTF">2026-04-17T16:24:00Z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