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CB6AD2" w:rsidP="00786434">
      <w:pPr>
        <w:jc w:val="center"/>
        <w:rPr>
          <w:b/>
          <w:sz w:val="28"/>
          <w:szCs w:val="28"/>
        </w:rPr>
      </w:pPr>
      <w:r>
        <w:rPr>
          <w:b/>
          <w:sz w:val="28"/>
          <w:szCs w:val="28"/>
        </w:rPr>
        <w:t>TOWNSHIP OF ELMIRA</w:t>
      </w:r>
    </w:p>
    <w:p w:rsidR="00CB6AD2" w:rsidRDefault="00CB6AD2" w:rsidP="00786434">
      <w:pPr>
        <w:jc w:val="center"/>
        <w:rPr>
          <w:b/>
          <w:sz w:val="28"/>
          <w:szCs w:val="28"/>
        </w:rPr>
      </w:pPr>
      <w:r>
        <w:rPr>
          <w:b/>
          <w:sz w:val="28"/>
          <w:szCs w:val="28"/>
        </w:rPr>
        <w:t>COUNTY OF OTSEGO</w:t>
      </w:r>
    </w:p>
    <w:p w:rsidR="00CB6AD2" w:rsidRDefault="00CB6AD2" w:rsidP="00786434">
      <w:pPr>
        <w:jc w:val="center"/>
        <w:rPr>
          <w:b/>
          <w:sz w:val="28"/>
          <w:szCs w:val="28"/>
        </w:rPr>
      </w:pPr>
      <w:r>
        <w:rPr>
          <w:b/>
          <w:sz w:val="28"/>
          <w:szCs w:val="28"/>
        </w:rPr>
        <w:t>AUGUST 13, 2025</w:t>
      </w:r>
    </w:p>
    <w:p w:rsidR="00CB6AD2" w:rsidRDefault="00CB6AD2" w:rsidP="00CB6AD2">
      <w:pPr>
        <w:rPr>
          <w:sz w:val="24"/>
          <w:szCs w:val="24"/>
        </w:rPr>
      </w:pPr>
    </w:p>
    <w:p w:rsidR="00CB6AD2" w:rsidRDefault="00CB6AD2" w:rsidP="00CB6AD2">
      <w:pPr>
        <w:rPr>
          <w:sz w:val="24"/>
          <w:szCs w:val="24"/>
        </w:rPr>
      </w:pPr>
      <w:r>
        <w:rPr>
          <w:sz w:val="24"/>
          <w:szCs w:val="24"/>
        </w:rPr>
        <w:tab/>
        <w:t xml:space="preserve">A regular meeting of the Elmira Township board was held on August 13, 2025 at the Elmira Township hall commencing at 6:00 p.m. with Supervisor, Diane </w:t>
      </w:r>
      <w:proofErr w:type="spellStart"/>
      <w:r>
        <w:rPr>
          <w:sz w:val="24"/>
          <w:szCs w:val="24"/>
        </w:rPr>
        <w:t>Franckowiak</w:t>
      </w:r>
      <w:proofErr w:type="spellEnd"/>
      <w:r>
        <w:rPr>
          <w:sz w:val="24"/>
          <w:szCs w:val="24"/>
        </w:rPr>
        <w:t xml:space="preserve"> calling the meeting to order with the Pledge of Allegiance.</w:t>
      </w:r>
    </w:p>
    <w:p w:rsidR="00CB6AD2" w:rsidRDefault="00CB6AD2" w:rsidP="00CB6AD2">
      <w:pPr>
        <w:rPr>
          <w:sz w:val="24"/>
          <w:szCs w:val="24"/>
        </w:rPr>
      </w:pPr>
    </w:p>
    <w:p w:rsidR="00CB6AD2" w:rsidRDefault="00CB6AD2" w:rsidP="00CB6AD2">
      <w:pPr>
        <w:rPr>
          <w:sz w:val="24"/>
          <w:szCs w:val="24"/>
        </w:rPr>
      </w:pPr>
      <w:r>
        <w:rPr>
          <w:sz w:val="24"/>
          <w:szCs w:val="24"/>
        </w:rPr>
        <w:tab/>
        <w:t>Members in attendance were Super</w:t>
      </w:r>
      <w:r w:rsidR="002F45FE">
        <w:rPr>
          <w:sz w:val="24"/>
          <w:szCs w:val="24"/>
        </w:rPr>
        <w:t xml:space="preserve">visor, Diane </w:t>
      </w:r>
      <w:proofErr w:type="spellStart"/>
      <w:r w:rsidR="002F45FE">
        <w:rPr>
          <w:sz w:val="24"/>
          <w:szCs w:val="24"/>
        </w:rPr>
        <w:t>Franckowiak</w:t>
      </w:r>
      <w:proofErr w:type="spellEnd"/>
      <w:r w:rsidR="002F45FE">
        <w:rPr>
          <w:sz w:val="24"/>
          <w:szCs w:val="24"/>
        </w:rPr>
        <w:t xml:space="preserve">, Clerk, Susan </w:t>
      </w:r>
      <w:proofErr w:type="spellStart"/>
      <w:r w:rsidR="002F45FE">
        <w:rPr>
          <w:sz w:val="24"/>
          <w:szCs w:val="24"/>
        </w:rPr>
        <w:t>Schaedig</w:t>
      </w:r>
      <w:proofErr w:type="spellEnd"/>
      <w:r w:rsidR="002F45FE">
        <w:rPr>
          <w:sz w:val="24"/>
          <w:szCs w:val="24"/>
        </w:rPr>
        <w:t xml:space="preserve">, Treasurer, Diane </w:t>
      </w:r>
      <w:proofErr w:type="spellStart"/>
      <w:r w:rsidR="002F45FE">
        <w:rPr>
          <w:sz w:val="24"/>
          <w:szCs w:val="24"/>
        </w:rPr>
        <w:t>Pur</w:t>
      </w:r>
      <w:r w:rsidR="000A0078">
        <w:rPr>
          <w:sz w:val="24"/>
          <w:szCs w:val="24"/>
        </w:rPr>
        <w:t>giel</w:t>
      </w:r>
      <w:proofErr w:type="spellEnd"/>
      <w:r w:rsidR="000A0078">
        <w:rPr>
          <w:sz w:val="24"/>
          <w:szCs w:val="24"/>
        </w:rPr>
        <w:t xml:space="preserve"> and Trustees Jessica Henke and Dale Holzschu.</w:t>
      </w:r>
      <w:bookmarkStart w:id="0" w:name="_GoBack"/>
      <w:bookmarkEnd w:id="0"/>
    </w:p>
    <w:p w:rsidR="002F45FE" w:rsidRDefault="002F45FE" w:rsidP="00CB6AD2">
      <w:pPr>
        <w:rPr>
          <w:sz w:val="24"/>
          <w:szCs w:val="24"/>
        </w:rPr>
      </w:pPr>
    </w:p>
    <w:p w:rsidR="002F45FE" w:rsidRDefault="002F45FE" w:rsidP="00CB6AD2">
      <w:pPr>
        <w:rPr>
          <w:sz w:val="24"/>
          <w:szCs w:val="24"/>
        </w:rPr>
      </w:pPr>
      <w:r>
        <w:rPr>
          <w:sz w:val="24"/>
          <w:szCs w:val="24"/>
        </w:rPr>
        <w:tab/>
        <w:t>There was also seven others in attendance.</w:t>
      </w:r>
    </w:p>
    <w:p w:rsidR="002F45FE" w:rsidRDefault="002F45FE" w:rsidP="00CB6AD2">
      <w:pPr>
        <w:rPr>
          <w:sz w:val="24"/>
          <w:szCs w:val="24"/>
        </w:rPr>
      </w:pPr>
    </w:p>
    <w:p w:rsidR="002F45FE" w:rsidRDefault="002F45FE" w:rsidP="00CB6AD2">
      <w:pPr>
        <w:rPr>
          <w:sz w:val="24"/>
          <w:szCs w:val="24"/>
        </w:rPr>
      </w:pPr>
      <w:r>
        <w:rPr>
          <w:sz w:val="24"/>
          <w:szCs w:val="24"/>
        </w:rPr>
        <w:tab/>
        <w:t xml:space="preserve">Diane P made a </w:t>
      </w:r>
      <w:r>
        <w:rPr>
          <w:b/>
          <w:sz w:val="24"/>
          <w:szCs w:val="24"/>
        </w:rPr>
        <w:t xml:space="preserve">motion </w:t>
      </w:r>
      <w:r w:rsidR="009857D1">
        <w:rPr>
          <w:sz w:val="24"/>
          <w:szCs w:val="24"/>
        </w:rPr>
        <w:t>to accept the minutes as presented. Seconded by Dale and carried unanimously.</w:t>
      </w:r>
    </w:p>
    <w:p w:rsidR="009857D1" w:rsidRDefault="009857D1" w:rsidP="00CB6AD2">
      <w:pPr>
        <w:rPr>
          <w:sz w:val="24"/>
          <w:szCs w:val="24"/>
        </w:rPr>
      </w:pPr>
    </w:p>
    <w:p w:rsidR="009857D1" w:rsidRDefault="009857D1" w:rsidP="00CB6AD2">
      <w:pPr>
        <w:rPr>
          <w:sz w:val="24"/>
          <w:szCs w:val="24"/>
        </w:rPr>
      </w:pPr>
      <w:r>
        <w:rPr>
          <w:sz w:val="24"/>
          <w:szCs w:val="24"/>
        </w:rPr>
        <w:t>PUBLIC COMMENT:</w:t>
      </w:r>
    </w:p>
    <w:p w:rsidR="009857D1" w:rsidRDefault="009857D1" w:rsidP="00CB6AD2">
      <w:pPr>
        <w:rPr>
          <w:sz w:val="24"/>
          <w:szCs w:val="24"/>
        </w:rPr>
      </w:pPr>
      <w:r>
        <w:rPr>
          <w:sz w:val="24"/>
          <w:szCs w:val="24"/>
        </w:rPr>
        <w:tab/>
        <w:t>Steve Swan</w:t>
      </w:r>
      <w:r w:rsidR="000650EB">
        <w:rPr>
          <w:sz w:val="24"/>
          <w:szCs w:val="24"/>
        </w:rPr>
        <w:t>, representing Otsego Golf Club Estates inquired again about the upgrade of the Estates roads.</w:t>
      </w:r>
    </w:p>
    <w:p w:rsidR="000650EB" w:rsidRDefault="000650EB" w:rsidP="00CB6AD2">
      <w:pPr>
        <w:rPr>
          <w:sz w:val="24"/>
          <w:szCs w:val="24"/>
        </w:rPr>
      </w:pPr>
    </w:p>
    <w:p w:rsidR="000650EB" w:rsidRDefault="000650EB" w:rsidP="00CB6AD2">
      <w:pPr>
        <w:rPr>
          <w:sz w:val="24"/>
          <w:szCs w:val="24"/>
        </w:rPr>
      </w:pPr>
      <w:r>
        <w:rPr>
          <w:sz w:val="24"/>
          <w:szCs w:val="24"/>
        </w:rPr>
        <w:tab/>
        <w:t>Diane F stated that the Otsego County Road Commission has the Township’s list of road repairs and that the township has not met directly with Kurt in the past two years.</w:t>
      </w:r>
    </w:p>
    <w:p w:rsidR="000650EB" w:rsidRDefault="000650EB" w:rsidP="00CB6AD2">
      <w:pPr>
        <w:rPr>
          <w:sz w:val="24"/>
          <w:szCs w:val="24"/>
        </w:rPr>
      </w:pPr>
    </w:p>
    <w:p w:rsidR="000650EB" w:rsidRDefault="000650EB" w:rsidP="00CB6AD2">
      <w:pPr>
        <w:rPr>
          <w:sz w:val="24"/>
          <w:szCs w:val="24"/>
        </w:rPr>
      </w:pPr>
      <w:r>
        <w:rPr>
          <w:sz w:val="24"/>
          <w:szCs w:val="24"/>
        </w:rPr>
        <w:tab/>
        <w:t xml:space="preserve">The Road Commission </w:t>
      </w:r>
      <w:r w:rsidR="006D1A65">
        <w:rPr>
          <w:sz w:val="24"/>
          <w:szCs w:val="24"/>
        </w:rPr>
        <w:t>is currently using the Pacer ratings as their priority on fixing the roads.</w:t>
      </w:r>
    </w:p>
    <w:p w:rsidR="006D1A65" w:rsidRDefault="006D1A65" w:rsidP="00CB6AD2">
      <w:pPr>
        <w:rPr>
          <w:sz w:val="24"/>
          <w:szCs w:val="24"/>
        </w:rPr>
      </w:pPr>
    </w:p>
    <w:p w:rsidR="006D1A65" w:rsidRDefault="006D1A65" w:rsidP="00CB6AD2">
      <w:pPr>
        <w:rPr>
          <w:sz w:val="24"/>
          <w:szCs w:val="24"/>
        </w:rPr>
      </w:pPr>
      <w:r>
        <w:rPr>
          <w:sz w:val="24"/>
          <w:szCs w:val="24"/>
        </w:rPr>
        <w:tab/>
        <w:t xml:space="preserve">County Commissioner, Rob Weaver stated that Fred Van </w:t>
      </w:r>
      <w:proofErr w:type="spellStart"/>
      <w:r>
        <w:rPr>
          <w:sz w:val="24"/>
          <w:szCs w:val="24"/>
        </w:rPr>
        <w:t>Trusco</w:t>
      </w:r>
      <w:proofErr w:type="spellEnd"/>
      <w:r>
        <w:rPr>
          <w:sz w:val="24"/>
          <w:szCs w:val="24"/>
        </w:rPr>
        <w:t xml:space="preserve"> has been selected as the new County Administrator and will take over in September.</w:t>
      </w:r>
    </w:p>
    <w:p w:rsidR="006D1A65" w:rsidRDefault="006D1A65" w:rsidP="00CB6AD2">
      <w:pPr>
        <w:rPr>
          <w:sz w:val="24"/>
          <w:szCs w:val="24"/>
        </w:rPr>
      </w:pPr>
    </w:p>
    <w:p w:rsidR="006D1A65" w:rsidRDefault="00524381" w:rsidP="00CB6AD2">
      <w:pPr>
        <w:rPr>
          <w:sz w:val="24"/>
          <w:szCs w:val="24"/>
        </w:rPr>
      </w:pPr>
      <w:r>
        <w:rPr>
          <w:sz w:val="24"/>
          <w:szCs w:val="24"/>
        </w:rPr>
        <w:tab/>
        <w:t>Paul Hartmann congratulated the board on the clean-up of the Kyles property.</w:t>
      </w:r>
    </w:p>
    <w:p w:rsidR="00524381" w:rsidRDefault="00524381" w:rsidP="00CB6AD2">
      <w:pPr>
        <w:rPr>
          <w:sz w:val="24"/>
          <w:szCs w:val="24"/>
        </w:rPr>
      </w:pPr>
    </w:p>
    <w:p w:rsidR="00524381" w:rsidRDefault="00524381" w:rsidP="00CB6AD2">
      <w:pPr>
        <w:rPr>
          <w:sz w:val="24"/>
          <w:szCs w:val="24"/>
        </w:rPr>
      </w:pPr>
      <w:r>
        <w:rPr>
          <w:sz w:val="24"/>
          <w:szCs w:val="24"/>
        </w:rPr>
        <w:tab/>
        <w:t xml:space="preserve">He has been working with Lisa </w:t>
      </w:r>
      <w:proofErr w:type="spellStart"/>
      <w:r>
        <w:rPr>
          <w:sz w:val="24"/>
          <w:szCs w:val="24"/>
        </w:rPr>
        <w:t>McComb</w:t>
      </w:r>
      <w:proofErr w:type="spellEnd"/>
      <w:r>
        <w:rPr>
          <w:sz w:val="24"/>
          <w:szCs w:val="24"/>
        </w:rPr>
        <w:t xml:space="preserve"> and Diane P on the township survey. The cards are done, the QR code works. Diane is working on the addresses. Hopefully they can be sent out the week of August 19</w:t>
      </w:r>
      <w:r w:rsidRPr="00474C0D">
        <w:rPr>
          <w:sz w:val="24"/>
          <w:szCs w:val="24"/>
          <w:vertAlign w:val="superscript"/>
        </w:rPr>
        <w:t>th</w:t>
      </w:r>
      <w:r w:rsidR="00474C0D">
        <w:rPr>
          <w:sz w:val="24"/>
          <w:szCs w:val="24"/>
        </w:rPr>
        <w:t>.</w:t>
      </w:r>
    </w:p>
    <w:p w:rsidR="00474C0D" w:rsidRDefault="00474C0D" w:rsidP="00CB6AD2">
      <w:pPr>
        <w:rPr>
          <w:sz w:val="24"/>
          <w:szCs w:val="24"/>
        </w:rPr>
      </w:pPr>
    </w:p>
    <w:p w:rsidR="00474C0D" w:rsidRDefault="00474C0D" w:rsidP="00CB6AD2">
      <w:pPr>
        <w:rPr>
          <w:sz w:val="24"/>
          <w:szCs w:val="24"/>
        </w:rPr>
      </w:pPr>
      <w:r>
        <w:rPr>
          <w:sz w:val="24"/>
          <w:szCs w:val="24"/>
        </w:rPr>
        <w:t>READING OF THE BILLS:</w:t>
      </w:r>
    </w:p>
    <w:p w:rsidR="00474C0D" w:rsidRDefault="00474C0D" w:rsidP="00CB6AD2">
      <w:pPr>
        <w:rPr>
          <w:sz w:val="24"/>
          <w:szCs w:val="24"/>
        </w:rPr>
      </w:pPr>
      <w:r>
        <w:rPr>
          <w:sz w:val="24"/>
          <w:szCs w:val="24"/>
        </w:rPr>
        <w:tab/>
        <w:t>EFTPS</w:t>
      </w:r>
      <w:r>
        <w:rPr>
          <w:sz w:val="24"/>
          <w:szCs w:val="24"/>
        </w:rPr>
        <w:tab/>
        <w:t>August taxes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2,810.20</w:t>
      </w:r>
    </w:p>
    <w:p w:rsidR="00474C0D" w:rsidRDefault="00474C0D" w:rsidP="00CB6AD2">
      <w:pPr>
        <w:rPr>
          <w:sz w:val="24"/>
          <w:szCs w:val="24"/>
        </w:rPr>
      </w:pPr>
      <w:r>
        <w:rPr>
          <w:sz w:val="24"/>
          <w:szCs w:val="24"/>
        </w:rPr>
        <w:tab/>
        <w:t>ACH</w:t>
      </w:r>
      <w:r>
        <w:rPr>
          <w:sz w:val="24"/>
          <w:szCs w:val="24"/>
        </w:rPr>
        <w:tab/>
      </w:r>
      <w:proofErr w:type="spellStart"/>
      <w:r>
        <w:rPr>
          <w:sz w:val="24"/>
          <w:szCs w:val="24"/>
        </w:rPr>
        <w:t>Singler</w:t>
      </w:r>
      <w:proofErr w:type="spellEnd"/>
      <w:r>
        <w:rPr>
          <w:sz w:val="24"/>
          <w:szCs w:val="24"/>
        </w:rPr>
        <w:t xml:space="preserve">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171.96</w:t>
      </w:r>
    </w:p>
    <w:p w:rsidR="00474C0D" w:rsidRDefault="00474C0D" w:rsidP="00CB6AD2">
      <w:pPr>
        <w:rPr>
          <w:sz w:val="24"/>
          <w:szCs w:val="24"/>
        </w:rPr>
      </w:pPr>
      <w:r>
        <w:rPr>
          <w:sz w:val="24"/>
          <w:szCs w:val="24"/>
        </w:rPr>
        <w:tab/>
        <w:t>ACH</w:t>
      </w:r>
      <w:r>
        <w:rPr>
          <w:sz w:val="24"/>
          <w:szCs w:val="24"/>
        </w:rPr>
        <w:tab/>
        <w:t>MERS 457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70.00</w:t>
      </w:r>
    </w:p>
    <w:p w:rsidR="00474C0D" w:rsidRDefault="00474C0D" w:rsidP="00CB6AD2">
      <w:pPr>
        <w:rPr>
          <w:sz w:val="24"/>
          <w:szCs w:val="24"/>
        </w:rPr>
      </w:pPr>
      <w:r>
        <w:rPr>
          <w:sz w:val="24"/>
          <w:szCs w:val="24"/>
        </w:rPr>
        <w:tab/>
        <w:t>ACH</w:t>
      </w:r>
      <w:r>
        <w:rPr>
          <w:sz w:val="24"/>
          <w:szCs w:val="24"/>
        </w:rPr>
        <w:tab/>
        <w:t>MERS retirement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495.45</w:t>
      </w:r>
    </w:p>
    <w:p w:rsidR="00474C0D" w:rsidRDefault="00474C0D" w:rsidP="00CB6AD2">
      <w:pPr>
        <w:rPr>
          <w:sz w:val="24"/>
          <w:szCs w:val="24"/>
        </w:rPr>
      </w:pPr>
      <w:r>
        <w:rPr>
          <w:sz w:val="24"/>
          <w:szCs w:val="24"/>
        </w:rPr>
        <w:tab/>
        <w:t>14304</w:t>
      </w:r>
      <w:r>
        <w:rPr>
          <w:sz w:val="24"/>
          <w:szCs w:val="24"/>
        </w:rPr>
        <w:tab/>
        <w:t xml:space="preserve">Diane </w:t>
      </w:r>
      <w:proofErr w:type="spellStart"/>
      <w:r>
        <w:rPr>
          <w:sz w:val="24"/>
          <w:szCs w:val="24"/>
        </w:rPr>
        <w:t>Franckowiak</w:t>
      </w:r>
      <w:proofErr w:type="spellEnd"/>
      <w:r>
        <w:rPr>
          <w:sz w:val="24"/>
          <w:szCs w:val="24"/>
        </w:rPr>
        <w:t xml:space="preserve">, </w:t>
      </w:r>
      <w:proofErr w:type="spellStart"/>
      <w:r>
        <w:rPr>
          <w:sz w:val="24"/>
          <w:szCs w:val="24"/>
        </w:rPr>
        <w:t>reimb</w:t>
      </w:r>
      <w:proofErr w:type="spellEnd"/>
      <w:r>
        <w:rPr>
          <w:sz w:val="24"/>
          <w:szCs w:val="24"/>
        </w:rPr>
        <w:t xml:space="preserve"> use of computer, phone &amp; internet</w:t>
      </w:r>
      <w:r>
        <w:rPr>
          <w:sz w:val="24"/>
          <w:szCs w:val="24"/>
        </w:rPr>
        <w:tab/>
      </w:r>
      <w:r>
        <w:rPr>
          <w:sz w:val="24"/>
          <w:szCs w:val="24"/>
        </w:rPr>
        <w:tab/>
        <w:t xml:space="preserve">  50.00</w:t>
      </w:r>
    </w:p>
    <w:p w:rsidR="00474C0D" w:rsidRDefault="00474C0D" w:rsidP="00CB6AD2">
      <w:pPr>
        <w:rPr>
          <w:sz w:val="24"/>
          <w:szCs w:val="24"/>
        </w:rPr>
      </w:pPr>
      <w:r>
        <w:rPr>
          <w:sz w:val="24"/>
          <w:szCs w:val="24"/>
        </w:rPr>
        <w:tab/>
      </w:r>
      <w:r w:rsidR="000E2CDA">
        <w:rPr>
          <w:sz w:val="24"/>
          <w:szCs w:val="24"/>
        </w:rPr>
        <w:t>14305</w:t>
      </w:r>
      <w:r w:rsidR="000E2CDA">
        <w:rPr>
          <w:sz w:val="24"/>
          <w:szCs w:val="24"/>
        </w:rPr>
        <w:tab/>
        <w:t>BS&amp;A Software, assessing system support</w:t>
      </w:r>
      <w:r w:rsidR="000E2CDA">
        <w:rPr>
          <w:sz w:val="24"/>
          <w:szCs w:val="24"/>
        </w:rPr>
        <w:tab/>
      </w:r>
      <w:r w:rsidR="000E2CDA">
        <w:rPr>
          <w:sz w:val="24"/>
          <w:szCs w:val="24"/>
        </w:rPr>
        <w:tab/>
      </w:r>
      <w:r w:rsidR="000E2CDA">
        <w:rPr>
          <w:sz w:val="24"/>
          <w:szCs w:val="24"/>
        </w:rPr>
        <w:tab/>
      </w:r>
      <w:r w:rsidR="000E2CDA">
        <w:rPr>
          <w:sz w:val="24"/>
          <w:szCs w:val="24"/>
        </w:rPr>
        <w:tab/>
      </w:r>
      <w:r w:rsidR="000E2CDA">
        <w:rPr>
          <w:sz w:val="24"/>
          <w:szCs w:val="24"/>
        </w:rPr>
        <w:tab/>
        <w:t>737.00</w:t>
      </w:r>
    </w:p>
    <w:p w:rsidR="000E2CDA" w:rsidRDefault="00FD56B4" w:rsidP="00CB6AD2">
      <w:pPr>
        <w:rPr>
          <w:sz w:val="24"/>
          <w:szCs w:val="24"/>
        </w:rPr>
      </w:pPr>
      <w:r>
        <w:rPr>
          <w:sz w:val="24"/>
          <w:szCs w:val="24"/>
        </w:rPr>
        <w:tab/>
        <w:t>14306</w:t>
      </w:r>
      <w:r>
        <w:rPr>
          <w:sz w:val="24"/>
          <w:szCs w:val="24"/>
        </w:rPr>
        <w:tab/>
        <w:t>Spartan Sewer &amp; Septic                                                                                           145.00</w:t>
      </w:r>
    </w:p>
    <w:p w:rsidR="009A7825" w:rsidRDefault="00FD56B4" w:rsidP="00CB6AD2">
      <w:pPr>
        <w:rPr>
          <w:sz w:val="24"/>
          <w:szCs w:val="24"/>
        </w:rPr>
      </w:pPr>
      <w:r>
        <w:rPr>
          <w:sz w:val="24"/>
          <w:szCs w:val="24"/>
        </w:rPr>
        <w:lastRenderedPageBreak/>
        <w:tab/>
        <w:t>14307</w:t>
      </w:r>
      <w:r>
        <w:rPr>
          <w:sz w:val="24"/>
          <w:szCs w:val="24"/>
        </w:rPr>
        <w:tab/>
        <w:t>Otsego County Land Use Services</w:t>
      </w:r>
      <w:r>
        <w:rPr>
          <w:sz w:val="24"/>
          <w:szCs w:val="24"/>
        </w:rPr>
        <w:tab/>
      </w:r>
      <w:r w:rsidR="009A7825">
        <w:rPr>
          <w:sz w:val="24"/>
          <w:szCs w:val="24"/>
        </w:rPr>
        <w:t>VOID</w:t>
      </w:r>
      <w:r w:rsidR="009A7825">
        <w:rPr>
          <w:sz w:val="24"/>
          <w:szCs w:val="24"/>
        </w:rPr>
        <w:tab/>
      </w:r>
      <w:r w:rsidR="009A7825">
        <w:rPr>
          <w:sz w:val="24"/>
          <w:szCs w:val="24"/>
        </w:rPr>
        <w:tab/>
      </w:r>
      <w:r w:rsidR="009A7825">
        <w:rPr>
          <w:sz w:val="24"/>
          <w:szCs w:val="24"/>
        </w:rPr>
        <w:tab/>
      </w:r>
      <w:r w:rsidR="009A7825">
        <w:rPr>
          <w:sz w:val="24"/>
          <w:szCs w:val="24"/>
        </w:rPr>
        <w:tab/>
        <w:t xml:space="preserve">                 .00</w:t>
      </w:r>
    </w:p>
    <w:p w:rsidR="00FD56B4" w:rsidRDefault="00FD56B4" w:rsidP="00CB6AD2">
      <w:pPr>
        <w:rPr>
          <w:sz w:val="24"/>
          <w:szCs w:val="24"/>
        </w:rPr>
      </w:pPr>
      <w:r>
        <w:rPr>
          <w:sz w:val="24"/>
          <w:szCs w:val="24"/>
        </w:rPr>
        <w:tab/>
        <w:t>14308</w:t>
      </w:r>
      <w:r>
        <w:rPr>
          <w:sz w:val="24"/>
          <w:szCs w:val="24"/>
        </w:rPr>
        <w:tab/>
        <w:t xml:space="preserve">Sandra </w:t>
      </w:r>
      <w:proofErr w:type="spellStart"/>
      <w:r>
        <w:rPr>
          <w:sz w:val="24"/>
          <w:szCs w:val="24"/>
        </w:rPr>
        <w:t>Maufort</w:t>
      </w:r>
      <w:proofErr w:type="spellEnd"/>
      <w:r>
        <w:rPr>
          <w:sz w:val="24"/>
          <w:szCs w:val="24"/>
        </w:rPr>
        <w:t xml:space="preserve">, </w:t>
      </w:r>
      <w:proofErr w:type="spellStart"/>
      <w:r>
        <w:rPr>
          <w:sz w:val="24"/>
          <w:szCs w:val="24"/>
        </w:rPr>
        <w:t>reim</w:t>
      </w:r>
      <w:proofErr w:type="spellEnd"/>
      <w:r>
        <w:rPr>
          <w:sz w:val="24"/>
          <w:szCs w:val="24"/>
        </w:rPr>
        <w:t xml:space="preserve"> mileage</w:t>
      </w:r>
      <w:r>
        <w:rPr>
          <w:sz w:val="24"/>
          <w:szCs w:val="24"/>
        </w:rPr>
        <w:tab/>
      </w:r>
      <w:r>
        <w:rPr>
          <w:sz w:val="24"/>
          <w:szCs w:val="24"/>
        </w:rPr>
        <w:tab/>
      </w:r>
      <w:r>
        <w:rPr>
          <w:sz w:val="24"/>
          <w:szCs w:val="24"/>
        </w:rPr>
        <w:tab/>
      </w:r>
      <w:r>
        <w:rPr>
          <w:sz w:val="24"/>
          <w:szCs w:val="24"/>
        </w:rPr>
        <w:tab/>
      </w:r>
      <w:r>
        <w:rPr>
          <w:sz w:val="24"/>
          <w:szCs w:val="24"/>
        </w:rPr>
        <w:tab/>
      </w:r>
      <w:r>
        <w:rPr>
          <w:sz w:val="24"/>
          <w:szCs w:val="24"/>
        </w:rPr>
        <w:tab/>
        <w:t>17.50</w:t>
      </w:r>
    </w:p>
    <w:p w:rsidR="00FD56B4" w:rsidRDefault="00FD56B4" w:rsidP="00CB6AD2">
      <w:pPr>
        <w:rPr>
          <w:sz w:val="24"/>
          <w:szCs w:val="24"/>
        </w:rPr>
      </w:pPr>
      <w:r>
        <w:rPr>
          <w:sz w:val="24"/>
          <w:szCs w:val="24"/>
        </w:rPr>
        <w:tab/>
        <w:t>14309</w:t>
      </w:r>
      <w:r>
        <w:rPr>
          <w:sz w:val="24"/>
          <w:szCs w:val="24"/>
        </w:rPr>
        <w:tab/>
        <w:t xml:space="preserve">Diane </w:t>
      </w:r>
      <w:proofErr w:type="spellStart"/>
      <w:r>
        <w:rPr>
          <w:sz w:val="24"/>
          <w:szCs w:val="24"/>
        </w:rPr>
        <w:t>Purgiel</w:t>
      </w:r>
      <w:proofErr w:type="spellEnd"/>
      <w:r>
        <w:rPr>
          <w:sz w:val="24"/>
          <w:szCs w:val="24"/>
        </w:rPr>
        <w:t xml:space="preserve">, </w:t>
      </w:r>
      <w:proofErr w:type="spellStart"/>
      <w:r>
        <w:rPr>
          <w:sz w:val="24"/>
          <w:szCs w:val="24"/>
        </w:rPr>
        <w:t>reimb</w:t>
      </w:r>
      <w:proofErr w:type="spellEnd"/>
      <w:r>
        <w:rPr>
          <w:sz w:val="24"/>
          <w:szCs w:val="24"/>
        </w:rPr>
        <w:t xml:space="preserve"> mileage, phone &amp; internet</w:t>
      </w:r>
      <w:r>
        <w:rPr>
          <w:sz w:val="24"/>
          <w:szCs w:val="24"/>
        </w:rPr>
        <w:tab/>
      </w:r>
      <w:r>
        <w:rPr>
          <w:sz w:val="24"/>
          <w:szCs w:val="24"/>
        </w:rPr>
        <w:tab/>
      </w:r>
      <w:r>
        <w:rPr>
          <w:sz w:val="24"/>
          <w:szCs w:val="24"/>
        </w:rPr>
        <w:tab/>
        <w:t xml:space="preserve">           164.59</w:t>
      </w:r>
    </w:p>
    <w:p w:rsidR="00FD56B4" w:rsidRDefault="00FD56B4" w:rsidP="00CB6AD2">
      <w:pPr>
        <w:rPr>
          <w:sz w:val="24"/>
          <w:szCs w:val="24"/>
        </w:rPr>
      </w:pPr>
      <w:r>
        <w:rPr>
          <w:sz w:val="24"/>
          <w:szCs w:val="24"/>
        </w:rPr>
        <w:tab/>
      </w:r>
      <w:r w:rsidR="005D7D1F">
        <w:rPr>
          <w:sz w:val="24"/>
          <w:szCs w:val="24"/>
        </w:rPr>
        <w:t>14310</w:t>
      </w:r>
      <w:r w:rsidR="005D7D1F">
        <w:rPr>
          <w:sz w:val="24"/>
          <w:szCs w:val="24"/>
        </w:rPr>
        <w:tab/>
        <w:t xml:space="preserve">Anna </w:t>
      </w:r>
      <w:proofErr w:type="spellStart"/>
      <w:r w:rsidR="005D7D1F">
        <w:rPr>
          <w:sz w:val="24"/>
          <w:szCs w:val="24"/>
        </w:rPr>
        <w:t>Wasylewski</w:t>
      </w:r>
      <w:proofErr w:type="spellEnd"/>
      <w:r w:rsidR="005D7D1F">
        <w:rPr>
          <w:sz w:val="24"/>
          <w:szCs w:val="24"/>
        </w:rPr>
        <w:t>, assessor salary</w:t>
      </w:r>
      <w:r w:rsidR="005D7D1F">
        <w:rPr>
          <w:sz w:val="24"/>
          <w:szCs w:val="24"/>
        </w:rPr>
        <w:tab/>
      </w:r>
      <w:r w:rsidR="005D7D1F">
        <w:rPr>
          <w:sz w:val="24"/>
          <w:szCs w:val="24"/>
        </w:rPr>
        <w:tab/>
      </w:r>
      <w:r w:rsidR="005D7D1F">
        <w:rPr>
          <w:sz w:val="24"/>
          <w:szCs w:val="24"/>
        </w:rPr>
        <w:tab/>
      </w:r>
      <w:r w:rsidR="005D7D1F">
        <w:rPr>
          <w:sz w:val="24"/>
          <w:szCs w:val="24"/>
        </w:rPr>
        <w:tab/>
      </w:r>
      <w:r w:rsidR="005D7D1F">
        <w:rPr>
          <w:sz w:val="24"/>
          <w:szCs w:val="24"/>
        </w:rPr>
        <w:tab/>
        <w:t xml:space="preserve">        1,943.70</w:t>
      </w:r>
    </w:p>
    <w:p w:rsidR="005D7D1F" w:rsidRDefault="005D7D1F" w:rsidP="00CB6AD2">
      <w:pPr>
        <w:rPr>
          <w:sz w:val="24"/>
          <w:szCs w:val="24"/>
        </w:rPr>
      </w:pPr>
      <w:r>
        <w:rPr>
          <w:sz w:val="24"/>
          <w:szCs w:val="24"/>
        </w:rPr>
        <w:tab/>
        <w:t>14311</w:t>
      </w:r>
      <w:r>
        <w:rPr>
          <w:sz w:val="24"/>
          <w:szCs w:val="24"/>
        </w:rPr>
        <w:tab/>
        <w:t xml:space="preserve">Susan </w:t>
      </w:r>
      <w:proofErr w:type="spellStart"/>
      <w:r>
        <w:rPr>
          <w:sz w:val="24"/>
          <w:szCs w:val="24"/>
        </w:rPr>
        <w:t>Schaedig</w:t>
      </w:r>
      <w:proofErr w:type="spellEnd"/>
      <w:r>
        <w:rPr>
          <w:sz w:val="24"/>
          <w:szCs w:val="24"/>
        </w:rPr>
        <w:t>, clerk’s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2,031.94</w:t>
      </w:r>
    </w:p>
    <w:p w:rsidR="005D7D1F" w:rsidRDefault="005D7D1F" w:rsidP="00CB6AD2">
      <w:pPr>
        <w:rPr>
          <w:sz w:val="24"/>
          <w:szCs w:val="24"/>
        </w:rPr>
      </w:pPr>
      <w:r>
        <w:rPr>
          <w:sz w:val="24"/>
          <w:szCs w:val="24"/>
        </w:rPr>
        <w:tab/>
        <w:t>14312</w:t>
      </w:r>
      <w:r>
        <w:rPr>
          <w:sz w:val="24"/>
          <w:szCs w:val="24"/>
        </w:rPr>
        <w:tab/>
        <w:t xml:space="preserve">Sandra </w:t>
      </w:r>
      <w:proofErr w:type="spellStart"/>
      <w:r>
        <w:rPr>
          <w:sz w:val="24"/>
          <w:szCs w:val="24"/>
        </w:rPr>
        <w:t>Maufort</w:t>
      </w:r>
      <w:proofErr w:type="spellEnd"/>
      <w:r>
        <w:rPr>
          <w:sz w:val="24"/>
          <w:szCs w:val="24"/>
        </w:rPr>
        <w:t>, deputy treasurer wages</w:t>
      </w:r>
      <w:r>
        <w:rPr>
          <w:sz w:val="24"/>
          <w:szCs w:val="24"/>
        </w:rPr>
        <w:tab/>
      </w:r>
      <w:r>
        <w:rPr>
          <w:sz w:val="24"/>
          <w:szCs w:val="24"/>
        </w:rPr>
        <w:tab/>
      </w:r>
      <w:r>
        <w:rPr>
          <w:sz w:val="24"/>
          <w:szCs w:val="24"/>
        </w:rPr>
        <w:tab/>
      </w:r>
      <w:r>
        <w:rPr>
          <w:sz w:val="24"/>
          <w:szCs w:val="24"/>
        </w:rPr>
        <w:tab/>
        <w:t xml:space="preserve">           135.00</w:t>
      </w:r>
    </w:p>
    <w:p w:rsidR="005D7D1F" w:rsidRDefault="005D7D1F" w:rsidP="00CB6AD2">
      <w:pPr>
        <w:rPr>
          <w:sz w:val="24"/>
          <w:szCs w:val="24"/>
        </w:rPr>
      </w:pPr>
      <w:r>
        <w:rPr>
          <w:sz w:val="24"/>
          <w:szCs w:val="24"/>
        </w:rPr>
        <w:tab/>
        <w:t>14313</w:t>
      </w:r>
      <w:r>
        <w:rPr>
          <w:sz w:val="24"/>
          <w:szCs w:val="24"/>
        </w:rPr>
        <w:tab/>
        <w:t>Roderick Wright, July BOR wages</w:t>
      </w:r>
      <w:r>
        <w:rPr>
          <w:sz w:val="24"/>
          <w:szCs w:val="24"/>
        </w:rPr>
        <w:tab/>
      </w:r>
      <w:r>
        <w:rPr>
          <w:sz w:val="24"/>
          <w:szCs w:val="24"/>
        </w:rPr>
        <w:tab/>
      </w:r>
      <w:r>
        <w:rPr>
          <w:sz w:val="24"/>
          <w:szCs w:val="24"/>
        </w:rPr>
        <w:tab/>
      </w:r>
      <w:r>
        <w:rPr>
          <w:sz w:val="24"/>
          <w:szCs w:val="24"/>
        </w:rPr>
        <w:tab/>
      </w:r>
      <w:r>
        <w:rPr>
          <w:sz w:val="24"/>
          <w:szCs w:val="24"/>
        </w:rPr>
        <w:tab/>
      </w:r>
      <w:r>
        <w:rPr>
          <w:sz w:val="24"/>
          <w:szCs w:val="24"/>
        </w:rPr>
        <w:tab/>
        <w:t>60.00</w:t>
      </w:r>
    </w:p>
    <w:p w:rsidR="005D7D1F" w:rsidRDefault="005D7D1F" w:rsidP="00CB6AD2">
      <w:pPr>
        <w:rPr>
          <w:sz w:val="24"/>
          <w:szCs w:val="24"/>
        </w:rPr>
      </w:pPr>
      <w:r>
        <w:rPr>
          <w:sz w:val="24"/>
          <w:szCs w:val="24"/>
        </w:rPr>
        <w:tab/>
        <w:t>14314</w:t>
      </w:r>
      <w:r>
        <w:rPr>
          <w:sz w:val="24"/>
          <w:szCs w:val="24"/>
        </w:rPr>
        <w:tab/>
        <w:t>Randall Osgood, July BOR wages</w:t>
      </w:r>
      <w:r>
        <w:rPr>
          <w:sz w:val="24"/>
          <w:szCs w:val="24"/>
        </w:rPr>
        <w:tab/>
      </w:r>
      <w:r>
        <w:rPr>
          <w:sz w:val="24"/>
          <w:szCs w:val="24"/>
        </w:rPr>
        <w:tab/>
      </w:r>
      <w:r>
        <w:rPr>
          <w:sz w:val="24"/>
          <w:szCs w:val="24"/>
        </w:rPr>
        <w:tab/>
      </w:r>
      <w:r>
        <w:rPr>
          <w:sz w:val="24"/>
          <w:szCs w:val="24"/>
        </w:rPr>
        <w:tab/>
      </w:r>
      <w:r>
        <w:rPr>
          <w:sz w:val="24"/>
          <w:szCs w:val="24"/>
        </w:rPr>
        <w:tab/>
      </w:r>
      <w:r>
        <w:rPr>
          <w:sz w:val="24"/>
          <w:szCs w:val="24"/>
        </w:rPr>
        <w:tab/>
        <w:t>60.00</w:t>
      </w:r>
    </w:p>
    <w:p w:rsidR="005D7D1F" w:rsidRDefault="005D7D1F" w:rsidP="00CB6AD2">
      <w:pPr>
        <w:rPr>
          <w:sz w:val="24"/>
          <w:szCs w:val="24"/>
        </w:rPr>
      </w:pPr>
      <w:r>
        <w:rPr>
          <w:sz w:val="24"/>
          <w:szCs w:val="24"/>
        </w:rPr>
        <w:tab/>
        <w:t>14315</w:t>
      </w:r>
      <w:r>
        <w:rPr>
          <w:sz w:val="24"/>
          <w:szCs w:val="24"/>
        </w:rPr>
        <w:tab/>
        <w:t xml:space="preserve">Kenneth </w:t>
      </w:r>
      <w:proofErr w:type="spellStart"/>
      <w:r>
        <w:rPr>
          <w:sz w:val="24"/>
          <w:szCs w:val="24"/>
        </w:rPr>
        <w:t>Tomaski</w:t>
      </w:r>
      <w:proofErr w:type="spellEnd"/>
      <w:r>
        <w:rPr>
          <w:sz w:val="24"/>
          <w:szCs w:val="24"/>
        </w:rPr>
        <w:t>, July BOR wages</w:t>
      </w:r>
      <w:r>
        <w:rPr>
          <w:sz w:val="24"/>
          <w:szCs w:val="24"/>
        </w:rPr>
        <w:tab/>
      </w:r>
      <w:r>
        <w:rPr>
          <w:sz w:val="24"/>
          <w:szCs w:val="24"/>
        </w:rPr>
        <w:tab/>
      </w:r>
      <w:r>
        <w:rPr>
          <w:sz w:val="24"/>
          <w:szCs w:val="24"/>
        </w:rPr>
        <w:tab/>
      </w:r>
      <w:r>
        <w:rPr>
          <w:sz w:val="24"/>
          <w:szCs w:val="24"/>
        </w:rPr>
        <w:tab/>
      </w:r>
      <w:r>
        <w:rPr>
          <w:sz w:val="24"/>
          <w:szCs w:val="24"/>
        </w:rPr>
        <w:tab/>
      </w:r>
      <w:r>
        <w:rPr>
          <w:sz w:val="24"/>
          <w:szCs w:val="24"/>
        </w:rPr>
        <w:tab/>
        <w:t>60.00</w:t>
      </w:r>
    </w:p>
    <w:p w:rsidR="005D7D1F" w:rsidRDefault="005D7D1F" w:rsidP="00CB6AD2">
      <w:pPr>
        <w:rPr>
          <w:sz w:val="24"/>
          <w:szCs w:val="24"/>
        </w:rPr>
      </w:pPr>
      <w:r>
        <w:rPr>
          <w:sz w:val="24"/>
          <w:szCs w:val="24"/>
        </w:rPr>
        <w:tab/>
        <w:t>14316</w:t>
      </w:r>
      <w:r>
        <w:rPr>
          <w:sz w:val="24"/>
          <w:szCs w:val="24"/>
        </w:rPr>
        <w:tab/>
        <w:t>Jessica Henke, trustee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283.22</w:t>
      </w:r>
    </w:p>
    <w:p w:rsidR="005D7D1F" w:rsidRDefault="005D7D1F" w:rsidP="00CB6AD2">
      <w:pPr>
        <w:rPr>
          <w:sz w:val="24"/>
          <w:szCs w:val="24"/>
        </w:rPr>
      </w:pPr>
      <w:r>
        <w:rPr>
          <w:sz w:val="24"/>
          <w:szCs w:val="24"/>
        </w:rPr>
        <w:tab/>
      </w:r>
      <w:r w:rsidR="0065028C">
        <w:rPr>
          <w:sz w:val="24"/>
          <w:szCs w:val="24"/>
        </w:rPr>
        <w:t>14317</w:t>
      </w:r>
      <w:r w:rsidR="0065028C">
        <w:rPr>
          <w:sz w:val="24"/>
          <w:szCs w:val="24"/>
        </w:rPr>
        <w:tab/>
        <w:t xml:space="preserve">Diane </w:t>
      </w:r>
      <w:proofErr w:type="spellStart"/>
      <w:r w:rsidR="0065028C">
        <w:rPr>
          <w:sz w:val="24"/>
          <w:szCs w:val="24"/>
        </w:rPr>
        <w:t>Purgiel</w:t>
      </w:r>
      <w:proofErr w:type="spellEnd"/>
      <w:r w:rsidR="0065028C">
        <w:rPr>
          <w:sz w:val="24"/>
          <w:szCs w:val="24"/>
        </w:rPr>
        <w:t>, treasurer’s salary</w:t>
      </w:r>
      <w:r w:rsidR="0065028C">
        <w:rPr>
          <w:sz w:val="24"/>
          <w:szCs w:val="24"/>
        </w:rPr>
        <w:tab/>
      </w:r>
      <w:r w:rsidR="0065028C">
        <w:rPr>
          <w:sz w:val="24"/>
          <w:szCs w:val="24"/>
        </w:rPr>
        <w:tab/>
      </w:r>
      <w:r w:rsidR="0065028C">
        <w:rPr>
          <w:sz w:val="24"/>
          <w:szCs w:val="24"/>
        </w:rPr>
        <w:tab/>
      </w:r>
      <w:r w:rsidR="0065028C">
        <w:rPr>
          <w:sz w:val="24"/>
          <w:szCs w:val="24"/>
        </w:rPr>
        <w:tab/>
      </w:r>
      <w:r w:rsidR="0065028C">
        <w:rPr>
          <w:sz w:val="24"/>
          <w:szCs w:val="24"/>
        </w:rPr>
        <w:tab/>
        <w:t xml:space="preserve">        2,061.94</w:t>
      </w:r>
    </w:p>
    <w:p w:rsidR="0065028C" w:rsidRDefault="0065028C" w:rsidP="00CB6AD2">
      <w:pPr>
        <w:rPr>
          <w:sz w:val="24"/>
          <w:szCs w:val="24"/>
        </w:rPr>
      </w:pPr>
      <w:r>
        <w:rPr>
          <w:sz w:val="24"/>
          <w:szCs w:val="24"/>
        </w:rPr>
        <w:tab/>
        <w:t>14318</w:t>
      </w:r>
      <w:r>
        <w:rPr>
          <w:sz w:val="24"/>
          <w:szCs w:val="24"/>
        </w:rPr>
        <w:tab/>
        <w:t xml:space="preserve">Diane </w:t>
      </w:r>
      <w:proofErr w:type="spellStart"/>
      <w:r>
        <w:rPr>
          <w:sz w:val="24"/>
          <w:szCs w:val="24"/>
        </w:rPr>
        <w:t>Franckowiak</w:t>
      </w:r>
      <w:proofErr w:type="spellEnd"/>
      <w:r>
        <w:rPr>
          <w:sz w:val="24"/>
          <w:szCs w:val="24"/>
        </w:rPr>
        <w:t>, supervisor’s salary</w:t>
      </w:r>
      <w:r>
        <w:rPr>
          <w:sz w:val="24"/>
          <w:szCs w:val="24"/>
        </w:rPr>
        <w:tab/>
      </w:r>
      <w:r>
        <w:rPr>
          <w:sz w:val="24"/>
          <w:szCs w:val="24"/>
        </w:rPr>
        <w:tab/>
      </w:r>
      <w:r>
        <w:rPr>
          <w:sz w:val="24"/>
          <w:szCs w:val="24"/>
        </w:rPr>
        <w:tab/>
      </w:r>
      <w:r>
        <w:rPr>
          <w:sz w:val="24"/>
          <w:szCs w:val="24"/>
        </w:rPr>
        <w:tab/>
        <w:t xml:space="preserve">        1,416.12</w:t>
      </w:r>
    </w:p>
    <w:p w:rsidR="0065028C" w:rsidRDefault="0065028C" w:rsidP="00CB6AD2">
      <w:pPr>
        <w:rPr>
          <w:sz w:val="24"/>
          <w:szCs w:val="24"/>
        </w:rPr>
      </w:pPr>
      <w:r>
        <w:rPr>
          <w:sz w:val="24"/>
          <w:szCs w:val="24"/>
        </w:rPr>
        <w:tab/>
        <w:t>14319</w:t>
      </w:r>
      <w:r>
        <w:rPr>
          <w:sz w:val="24"/>
          <w:szCs w:val="24"/>
        </w:rPr>
        <w:tab/>
        <w:t xml:space="preserve">Dale </w:t>
      </w:r>
      <w:proofErr w:type="spellStart"/>
      <w:r>
        <w:rPr>
          <w:sz w:val="24"/>
          <w:szCs w:val="24"/>
        </w:rPr>
        <w:t>Holzschu</w:t>
      </w:r>
      <w:proofErr w:type="spellEnd"/>
      <w:r>
        <w:rPr>
          <w:sz w:val="24"/>
          <w:szCs w:val="24"/>
        </w:rPr>
        <w:t>, trustee salary, liquor inspector</w:t>
      </w:r>
      <w:r>
        <w:rPr>
          <w:sz w:val="24"/>
          <w:szCs w:val="24"/>
        </w:rPr>
        <w:tab/>
      </w:r>
      <w:r>
        <w:rPr>
          <w:sz w:val="24"/>
          <w:szCs w:val="24"/>
        </w:rPr>
        <w:tab/>
      </w:r>
      <w:r>
        <w:rPr>
          <w:sz w:val="24"/>
          <w:szCs w:val="24"/>
        </w:rPr>
        <w:tab/>
        <w:t xml:space="preserve">           400.27</w:t>
      </w:r>
    </w:p>
    <w:p w:rsidR="0065028C" w:rsidRDefault="0065028C" w:rsidP="00CB6AD2">
      <w:pPr>
        <w:rPr>
          <w:sz w:val="24"/>
          <w:szCs w:val="24"/>
        </w:rPr>
      </w:pPr>
      <w:r>
        <w:rPr>
          <w:sz w:val="24"/>
          <w:szCs w:val="24"/>
        </w:rPr>
        <w:tab/>
        <w:t>14320</w:t>
      </w:r>
      <w:r>
        <w:rPr>
          <w:sz w:val="24"/>
          <w:szCs w:val="24"/>
        </w:rPr>
        <w:tab/>
        <w:t>Cummins Sales &amp; Service, yearly maintenance</w:t>
      </w:r>
      <w:r>
        <w:rPr>
          <w:sz w:val="24"/>
          <w:szCs w:val="24"/>
        </w:rPr>
        <w:tab/>
      </w:r>
      <w:r>
        <w:rPr>
          <w:sz w:val="24"/>
          <w:szCs w:val="24"/>
        </w:rPr>
        <w:tab/>
      </w:r>
      <w:r>
        <w:rPr>
          <w:sz w:val="24"/>
          <w:szCs w:val="24"/>
        </w:rPr>
        <w:tab/>
        <w:t xml:space="preserve">           447.26</w:t>
      </w:r>
    </w:p>
    <w:p w:rsidR="0065028C" w:rsidRDefault="0065028C" w:rsidP="00CB6AD2">
      <w:pPr>
        <w:rPr>
          <w:sz w:val="24"/>
          <w:szCs w:val="24"/>
        </w:rPr>
      </w:pPr>
      <w:r>
        <w:rPr>
          <w:sz w:val="24"/>
          <w:szCs w:val="24"/>
        </w:rPr>
        <w:tab/>
        <w:t>14321</w:t>
      </w:r>
      <w:r>
        <w:rPr>
          <w:sz w:val="24"/>
          <w:szCs w:val="24"/>
        </w:rPr>
        <w:tab/>
        <w:t xml:space="preserve">Crossroads Business Services, </w:t>
      </w:r>
      <w:proofErr w:type="spellStart"/>
      <w:r>
        <w:rPr>
          <w:sz w:val="24"/>
          <w:szCs w:val="24"/>
        </w:rPr>
        <w:t>clean up</w:t>
      </w:r>
      <w:proofErr w:type="spellEnd"/>
      <w:r>
        <w:rPr>
          <w:sz w:val="24"/>
          <w:szCs w:val="24"/>
        </w:rPr>
        <w:t xml:space="preserve"> day postcards</w:t>
      </w:r>
      <w:r>
        <w:rPr>
          <w:sz w:val="24"/>
          <w:szCs w:val="24"/>
        </w:rPr>
        <w:tab/>
      </w:r>
      <w:r>
        <w:rPr>
          <w:sz w:val="24"/>
          <w:szCs w:val="24"/>
        </w:rPr>
        <w:tab/>
        <w:t xml:space="preserve">           721.98</w:t>
      </w:r>
    </w:p>
    <w:p w:rsidR="0065028C" w:rsidRDefault="0065028C" w:rsidP="00CB6AD2">
      <w:pPr>
        <w:rPr>
          <w:sz w:val="24"/>
          <w:szCs w:val="24"/>
        </w:rPr>
      </w:pPr>
      <w:r>
        <w:rPr>
          <w:sz w:val="24"/>
          <w:szCs w:val="24"/>
        </w:rPr>
        <w:tab/>
        <w:t>14322</w:t>
      </w:r>
      <w:r>
        <w:rPr>
          <w:sz w:val="24"/>
          <w:szCs w:val="24"/>
        </w:rPr>
        <w:tab/>
      </w:r>
      <w:proofErr w:type="spellStart"/>
      <w:r>
        <w:rPr>
          <w:sz w:val="24"/>
          <w:szCs w:val="24"/>
        </w:rPr>
        <w:t>Ass’n</w:t>
      </w:r>
      <w:proofErr w:type="spellEnd"/>
      <w:r>
        <w:rPr>
          <w:sz w:val="24"/>
          <w:szCs w:val="24"/>
        </w:rPr>
        <w:t xml:space="preserve"> of Public Treasurers US &amp; Canada</w:t>
      </w:r>
      <w:r>
        <w:rPr>
          <w:sz w:val="24"/>
          <w:szCs w:val="24"/>
        </w:rPr>
        <w:tab/>
      </w:r>
      <w:r>
        <w:rPr>
          <w:sz w:val="24"/>
          <w:szCs w:val="24"/>
        </w:rPr>
        <w:tab/>
      </w:r>
      <w:r>
        <w:rPr>
          <w:sz w:val="24"/>
          <w:szCs w:val="24"/>
        </w:rPr>
        <w:tab/>
      </w:r>
      <w:r>
        <w:rPr>
          <w:sz w:val="24"/>
          <w:szCs w:val="24"/>
        </w:rPr>
        <w:tab/>
        <w:t xml:space="preserve">           159.00</w:t>
      </w:r>
    </w:p>
    <w:p w:rsidR="0065028C" w:rsidRDefault="0065028C" w:rsidP="00CB6AD2">
      <w:pPr>
        <w:rPr>
          <w:sz w:val="24"/>
          <w:szCs w:val="24"/>
        </w:rPr>
      </w:pPr>
      <w:r>
        <w:rPr>
          <w:sz w:val="24"/>
          <w:szCs w:val="24"/>
        </w:rPr>
        <w:tab/>
        <w:t>14323</w:t>
      </w:r>
      <w:r>
        <w:rPr>
          <w:sz w:val="24"/>
          <w:szCs w:val="24"/>
        </w:rPr>
        <w:tab/>
        <w:t>Choice Publications, July minutes</w:t>
      </w:r>
      <w:r>
        <w:rPr>
          <w:sz w:val="24"/>
          <w:szCs w:val="24"/>
        </w:rPr>
        <w:tab/>
      </w:r>
      <w:r>
        <w:rPr>
          <w:sz w:val="24"/>
          <w:szCs w:val="24"/>
        </w:rPr>
        <w:tab/>
      </w:r>
      <w:r>
        <w:rPr>
          <w:sz w:val="24"/>
          <w:szCs w:val="24"/>
        </w:rPr>
        <w:tab/>
      </w:r>
      <w:r>
        <w:rPr>
          <w:sz w:val="24"/>
          <w:szCs w:val="24"/>
        </w:rPr>
        <w:tab/>
      </w:r>
      <w:r>
        <w:rPr>
          <w:sz w:val="24"/>
          <w:szCs w:val="24"/>
        </w:rPr>
        <w:tab/>
      </w:r>
      <w:r>
        <w:rPr>
          <w:sz w:val="24"/>
          <w:szCs w:val="24"/>
        </w:rPr>
        <w:tab/>
        <w:t>28.80</w:t>
      </w:r>
    </w:p>
    <w:p w:rsidR="0065028C" w:rsidRDefault="0065028C" w:rsidP="00CB6AD2">
      <w:pPr>
        <w:rPr>
          <w:sz w:val="24"/>
          <w:szCs w:val="24"/>
        </w:rPr>
      </w:pPr>
      <w:r>
        <w:rPr>
          <w:sz w:val="24"/>
          <w:szCs w:val="24"/>
        </w:rPr>
        <w:tab/>
        <w:t>14324</w:t>
      </w:r>
      <w:r>
        <w:rPr>
          <w:sz w:val="24"/>
          <w:szCs w:val="24"/>
        </w:rPr>
        <w:tab/>
        <w:t>Kirkpatrick, Dubois &amp; Slough PLC, Gerald Kyles</w:t>
      </w:r>
      <w:r>
        <w:rPr>
          <w:sz w:val="24"/>
          <w:szCs w:val="24"/>
        </w:rPr>
        <w:tab/>
      </w:r>
      <w:r>
        <w:rPr>
          <w:sz w:val="24"/>
          <w:szCs w:val="24"/>
        </w:rPr>
        <w:tab/>
      </w:r>
      <w:r>
        <w:rPr>
          <w:sz w:val="24"/>
          <w:szCs w:val="24"/>
        </w:rPr>
        <w:tab/>
        <w:t xml:space="preserve">           969.69</w:t>
      </w:r>
    </w:p>
    <w:p w:rsidR="0065028C" w:rsidRDefault="0065028C" w:rsidP="00CB6AD2">
      <w:pPr>
        <w:rPr>
          <w:sz w:val="24"/>
          <w:szCs w:val="24"/>
        </w:rPr>
      </w:pPr>
      <w:r>
        <w:rPr>
          <w:sz w:val="24"/>
          <w:szCs w:val="24"/>
        </w:rPr>
        <w:tab/>
        <w:t>14325</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131.13</w:t>
      </w:r>
    </w:p>
    <w:p w:rsidR="0065028C" w:rsidRDefault="0065028C" w:rsidP="00CB6AD2">
      <w:pPr>
        <w:rPr>
          <w:sz w:val="24"/>
          <w:szCs w:val="24"/>
        </w:rPr>
      </w:pPr>
      <w:r>
        <w:rPr>
          <w:sz w:val="24"/>
          <w:szCs w:val="24"/>
        </w:rPr>
        <w:tab/>
        <w:t>14326</w:t>
      </w:r>
      <w:r>
        <w:rPr>
          <w:sz w:val="24"/>
          <w:szCs w:val="24"/>
        </w:rPr>
        <w:tab/>
        <w:t>Brand Land Surveying LLC</w:t>
      </w:r>
      <w:proofErr w:type="gramStart"/>
      <w:r>
        <w:rPr>
          <w:sz w:val="24"/>
          <w:szCs w:val="24"/>
        </w:rPr>
        <w:t>,  former</w:t>
      </w:r>
      <w:proofErr w:type="gramEnd"/>
      <w:r>
        <w:rPr>
          <w:sz w:val="24"/>
          <w:szCs w:val="24"/>
        </w:rPr>
        <w:t xml:space="preserve"> Kyles property</w:t>
      </w:r>
      <w:r>
        <w:rPr>
          <w:sz w:val="24"/>
          <w:szCs w:val="24"/>
        </w:rPr>
        <w:tab/>
      </w:r>
      <w:r>
        <w:rPr>
          <w:sz w:val="24"/>
          <w:szCs w:val="24"/>
        </w:rPr>
        <w:tab/>
      </w:r>
      <w:r>
        <w:rPr>
          <w:sz w:val="24"/>
          <w:szCs w:val="24"/>
        </w:rPr>
        <w:tab/>
        <w:t xml:space="preserve">           500.00</w:t>
      </w:r>
    </w:p>
    <w:p w:rsidR="0065028C" w:rsidRDefault="0065028C" w:rsidP="00CB6AD2">
      <w:pPr>
        <w:rPr>
          <w:sz w:val="24"/>
          <w:szCs w:val="24"/>
        </w:rPr>
      </w:pPr>
      <w:r>
        <w:rPr>
          <w:sz w:val="24"/>
          <w:szCs w:val="24"/>
        </w:rPr>
        <w:tab/>
        <w:t>14327</w:t>
      </w:r>
      <w:r>
        <w:rPr>
          <w:sz w:val="24"/>
          <w:szCs w:val="24"/>
        </w:rPr>
        <w:tab/>
        <w:t>Nicolet National Bank</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258.66</w:t>
      </w:r>
    </w:p>
    <w:p w:rsidR="0065028C" w:rsidRDefault="0065028C" w:rsidP="00CB6AD2">
      <w:pPr>
        <w:rPr>
          <w:sz w:val="24"/>
          <w:szCs w:val="24"/>
        </w:rPr>
      </w:pPr>
      <w:r>
        <w:rPr>
          <w:sz w:val="24"/>
          <w:szCs w:val="24"/>
        </w:rPr>
        <w:tab/>
        <w:t>14328</w:t>
      </w:r>
      <w:r>
        <w:rPr>
          <w:sz w:val="24"/>
          <w:szCs w:val="24"/>
        </w:rPr>
        <w:tab/>
        <w:t xml:space="preserve">Fahey Schultz </w:t>
      </w:r>
      <w:proofErr w:type="spellStart"/>
      <w:r>
        <w:rPr>
          <w:sz w:val="24"/>
          <w:szCs w:val="24"/>
        </w:rPr>
        <w:t>Burzych</w:t>
      </w:r>
      <w:proofErr w:type="spellEnd"/>
      <w:r>
        <w:rPr>
          <w:sz w:val="24"/>
          <w:szCs w:val="24"/>
        </w:rPr>
        <w:t xml:space="preserve"> Rhodes PLC, legal opinions</w:t>
      </w:r>
      <w:r w:rsidR="006B4BAB">
        <w:rPr>
          <w:sz w:val="24"/>
          <w:szCs w:val="24"/>
        </w:rPr>
        <w:tab/>
      </w:r>
      <w:r w:rsidR="006B4BAB">
        <w:rPr>
          <w:sz w:val="24"/>
          <w:szCs w:val="24"/>
        </w:rPr>
        <w:tab/>
      </w:r>
      <w:r w:rsidR="006B4BAB">
        <w:rPr>
          <w:sz w:val="24"/>
          <w:szCs w:val="24"/>
        </w:rPr>
        <w:tab/>
        <w:t xml:space="preserve">        1,909.00</w:t>
      </w:r>
    </w:p>
    <w:p w:rsidR="006B4BAB" w:rsidRDefault="006B4BAB" w:rsidP="00CB6AD2">
      <w:pPr>
        <w:rPr>
          <w:sz w:val="24"/>
          <w:szCs w:val="24"/>
        </w:rPr>
      </w:pPr>
      <w:r>
        <w:rPr>
          <w:sz w:val="24"/>
          <w:szCs w:val="24"/>
        </w:rPr>
        <w:tab/>
        <w:t>14329</w:t>
      </w:r>
      <w:r>
        <w:rPr>
          <w:sz w:val="24"/>
          <w:szCs w:val="24"/>
        </w:rPr>
        <w:tab/>
        <w:t>Apex Software, assessor</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260.00</w:t>
      </w:r>
    </w:p>
    <w:p w:rsidR="006B4BAB" w:rsidRDefault="006B4BAB" w:rsidP="00CB6AD2">
      <w:pPr>
        <w:rPr>
          <w:sz w:val="24"/>
          <w:szCs w:val="24"/>
        </w:rPr>
      </w:pPr>
      <w:r>
        <w:rPr>
          <w:sz w:val="24"/>
          <w:szCs w:val="24"/>
        </w:rPr>
        <w:tab/>
        <w:t>14330</w:t>
      </w:r>
      <w:r>
        <w:rPr>
          <w:sz w:val="24"/>
          <w:szCs w:val="24"/>
        </w:rPr>
        <w:tab/>
        <w:t xml:space="preserve">Susan </w:t>
      </w:r>
      <w:proofErr w:type="spellStart"/>
      <w:r>
        <w:rPr>
          <w:sz w:val="24"/>
          <w:szCs w:val="24"/>
        </w:rPr>
        <w:t>Schaedig</w:t>
      </w:r>
      <w:proofErr w:type="spellEnd"/>
      <w:r>
        <w:rPr>
          <w:sz w:val="24"/>
          <w:szCs w:val="24"/>
        </w:rPr>
        <w:t xml:space="preserve">, </w:t>
      </w:r>
      <w:proofErr w:type="spellStart"/>
      <w:r>
        <w:rPr>
          <w:sz w:val="24"/>
          <w:szCs w:val="24"/>
        </w:rPr>
        <w:t>reimb</w:t>
      </w:r>
      <w:proofErr w:type="spellEnd"/>
      <w:r>
        <w:rPr>
          <w:sz w:val="24"/>
          <w:szCs w:val="24"/>
        </w:rPr>
        <w:t xml:space="preserve"> mileage, phone &amp; internet</w:t>
      </w:r>
      <w:r>
        <w:rPr>
          <w:sz w:val="24"/>
          <w:szCs w:val="24"/>
        </w:rPr>
        <w:tab/>
      </w:r>
      <w:r>
        <w:rPr>
          <w:sz w:val="24"/>
          <w:szCs w:val="24"/>
        </w:rPr>
        <w:tab/>
      </w:r>
      <w:r>
        <w:rPr>
          <w:sz w:val="24"/>
          <w:szCs w:val="24"/>
        </w:rPr>
        <w:tab/>
      </w:r>
      <w:r>
        <w:rPr>
          <w:sz w:val="24"/>
          <w:szCs w:val="24"/>
        </w:rPr>
        <w:tab/>
        <w:t>69.20</w:t>
      </w:r>
    </w:p>
    <w:p w:rsidR="006B4BAB" w:rsidRDefault="006B4BAB" w:rsidP="00CB6AD2">
      <w:pPr>
        <w:rPr>
          <w:sz w:val="24"/>
          <w:szCs w:val="24"/>
        </w:rPr>
      </w:pPr>
      <w:r>
        <w:rPr>
          <w:sz w:val="24"/>
          <w:szCs w:val="24"/>
        </w:rPr>
        <w:tab/>
        <w:t>14331</w:t>
      </w:r>
      <w:r>
        <w:rPr>
          <w:sz w:val="24"/>
          <w:szCs w:val="24"/>
        </w:rPr>
        <w:tab/>
      </w:r>
      <w:proofErr w:type="spellStart"/>
      <w:r>
        <w:rPr>
          <w:sz w:val="24"/>
          <w:szCs w:val="24"/>
        </w:rPr>
        <w:t>Brightspeed</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59.92</w:t>
      </w:r>
    </w:p>
    <w:p w:rsidR="006B4BAB" w:rsidRDefault="006B4BAB" w:rsidP="00CB6AD2">
      <w:pPr>
        <w:rPr>
          <w:sz w:val="24"/>
          <w:szCs w:val="24"/>
          <w:u w:val="single"/>
        </w:rPr>
      </w:pPr>
      <w:r>
        <w:rPr>
          <w:sz w:val="24"/>
          <w:szCs w:val="24"/>
        </w:rPr>
        <w:tab/>
        <w:t>14332</w:t>
      </w:r>
      <w:r>
        <w:rPr>
          <w:sz w:val="24"/>
          <w:szCs w:val="24"/>
        </w:rPr>
        <w:tab/>
        <w:t>Great Lakes Energy</w:t>
      </w:r>
      <w:r>
        <w:rPr>
          <w:sz w:val="24"/>
          <w:szCs w:val="24"/>
        </w:rPr>
        <w:tab/>
      </w:r>
      <w:r w:rsidR="009A7825">
        <w:rPr>
          <w:sz w:val="24"/>
          <w:szCs w:val="24"/>
        </w:rPr>
        <w:tab/>
      </w:r>
      <w:r w:rsidR="009A7825">
        <w:rPr>
          <w:sz w:val="24"/>
          <w:szCs w:val="24"/>
        </w:rPr>
        <w:tab/>
      </w:r>
      <w:r w:rsidR="009A7825">
        <w:rPr>
          <w:sz w:val="24"/>
          <w:szCs w:val="24"/>
        </w:rPr>
        <w:tab/>
      </w:r>
      <w:r w:rsidR="009A7825">
        <w:rPr>
          <w:sz w:val="24"/>
          <w:szCs w:val="24"/>
        </w:rPr>
        <w:tab/>
      </w:r>
      <w:r w:rsidR="009A7825">
        <w:rPr>
          <w:sz w:val="24"/>
          <w:szCs w:val="24"/>
        </w:rPr>
        <w:tab/>
      </w:r>
      <w:r w:rsidR="009A7825">
        <w:rPr>
          <w:sz w:val="24"/>
          <w:szCs w:val="24"/>
        </w:rPr>
        <w:tab/>
        <w:t xml:space="preserve">           </w:t>
      </w:r>
      <w:r w:rsidR="009A7825">
        <w:rPr>
          <w:sz w:val="24"/>
          <w:szCs w:val="24"/>
          <w:u w:val="single"/>
        </w:rPr>
        <w:t>528.93</w:t>
      </w:r>
    </w:p>
    <w:p w:rsidR="009A7825" w:rsidRPr="009A7825" w:rsidRDefault="009A7825" w:rsidP="00CB6AD2">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19,922.46</w:t>
      </w:r>
    </w:p>
    <w:p w:rsidR="006B4BAB" w:rsidRDefault="006B4BAB" w:rsidP="00CB6AD2">
      <w:pPr>
        <w:rPr>
          <w:sz w:val="24"/>
          <w:szCs w:val="24"/>
        </w:rPr>
      </w:pPr>
    </w:p>
    <w:p w:rsidR="006B4BAB" w:rsidRDefault="006B4BAB" w:rsidP="00CB6AD2">
      <w:pPr>
        <w:rPr>
          <w:sz w:val="24"/>
          <w:szCs w:val="24"/>
        </w:rPr>
      </w:pPr>
      <w:r>
        <w:rPr>
          <w:sz w:val="24"/>
          <w:szCs w:val="24"/>
        </w:rPr>
        <w:tab/>
        <w:t xml:space="preserve">Dale made a </w:t>
      </w:r>
      <w:r>
        <w:rPr>
          <w:b/>
          <w:sz w:val="24"/>
          <w:szCs w:val="24"/>
        </w:rPr>
        <w:t xml:space="preserve">motion </w:t>
      </w:r>
      <w:r>
        <w:rPr>
          <w:sz w:val="24"/>
          <w:szCs w:val="24"/>
        </w:rPr>
        <w:t>to pay the bills with the exception of holding back Otsego County Land Use Services, 6,489.00 until after the MTA Association meeting outcome on Tuesday, August 19</w:t>
      </w:r>
      <w:r w:rsidRPr="006B4BAB">
        <w:rPr>
          <w:sz w:val="24"/>
          <w:szCs w:val="24"/>
          <w:vertAlign w:val="superscript"/>
        </w:rPr>
        <w:t>th</w:t>
      </w:r>
      <w:r>
        <w:rPr>
          <w:sz w:val="24"/>
          <w:szCs w:val="24"/>
        </w:rPr>
        <w:t>.  Seconded by Jess and carried unanimously.</w:t>
      </w:r>
    </w:p>
    <w:p w:rsidR="006B4BAB" w:rsidRDefault="006B4BAB" w:rsidP="00CB6AD2">
      <w:pPr>
        <w:rPr>
          <w:sz w:val="24"/>
          <w:szCs w:val="24"/>
        </w:rPr>
      </w:pPr>
    </w:p>
    <w:p w:rsidR="006B4BAB" w:rsidRDefault="006B4BAB" w:rsidP="00CB6AD2">
      <w:pPr>
        <w:rPr>
          <w:sz w:val="24"/>
          <w:szCs w:val="24"/>
        </w:rPr>
      </w:pPr>
      <w:r>
        <w:rPr>
          <w:sz w:val="24"/>
          <w:szCs w:val="24"/>
        </w:rPr>
        <w:t>TREASURER’S REPORT:</w:t>
      </w:r>
    </w:p>
    <w:p w:rsidR="006B4BAB" w:rsidRDefault="006B4BAB" w:rsidP="00CB6AD2">
      <w:pPr>
        <w:rPr>
          <w:sz w:val="24"/>
          <w:szCs w:val="24"/>
        </w:rPr>
      </w:pPr>
      <w:r>
        <w:rPr>
          <w:sz w:val="24"/>
          <w:szCs w:val="24"/>
        </w:rPr>
        <w:tab/>
        <w:t>Diane P reported that the tax collection season is slow and she has already had 2 NSF.</w:t>
      </w:r>
    </w:p>
    <w:p w:rsidR="006B4BAB" w:rsidRDefault="006B4BAB" w:rsidP="00CB6AD2">
      <w:pPr>
        <w:rPr>
          <w:sz w:val="24"/>
          <w:szCs w:val="24"/>
        </w:rPr>
      </w:pPr>
    </w:p>
    <w:p w:rsidR="006B4BAB" w:rsidRDefault="006B4BAB" w:rsidP="00CB6AD2">
      <w:pPr>
        <w:rPr>
          <w:sz w:val="24"/>
          <w:szCs w:val="24"/>
        </w:rPr>
      </w:pPr>
      <w:r>
        <w:rPr>
          <w:sz w:val="24"/>
          <w:szCs w:val="24"/>
        </w:rPr>
        <w:tab/>
        <w:t>She has cleared her issue up with the Liquor Control Commission</w:t>
      </w:r>
      <w:r w:rsidR="00070BF6">
        <w:rPr>
          <w:sz w:val="24"/>
          <w:szCs w:val="24"/>
        </w:rPr>
        <w:t xml:space="preserve"> on their reports.</w:t>
      </w:r>
    </w:p>
    <w:p w:rsidR="00070BF6" w:rsidRDefault="00070BF6" w:rsidP="00CB6AD2">
      <w:pPr>
        <w:rPr>
          <w:sz w:val="24"/>
          <w:szCs w:val="24"/>
        </w:rPr>
      </w:pPr>
    </w:p>
    <w:p w:rsidR="00070BF6" w:rsidRDefault="00070BF6" w:rsidP="00CB6AD2">
      <w:pPr>
        <w:rPr>
          <w:b/>
          <w:sz w:val="24"/>
          <w:szCs w:val="24"/>
        </w:rPr>
      </w:pPr>
      <w:r>
        <w:rPr>
          <w:sz w:val="24"/>
          <w:szCs w:val="24"/>
        </w:rPr>
        <w:t xml:space="preserve">General Fund Accounts total    </w:t>
      </w:r>
      <w:r>
        <w:rPr>
          <w:b/>
          <w:sz w:val="24"/>
          <w:szCs w:val="24"/>
        </w:rPr>
        <w:t xml:space="preserve">1,304,494.99        </w:t>
      </w:r>
      <w:r>
        <w:rPr>
          <w:sz w:val="24"/>
          <w:szCs w:val="24"/>
        </w:rPr>
        <w:t xml:space="preserve">Tax Account total   </w:t>
      </w:r>
      <w:r>
        <w:rPr>
          <w:b/>
          <w:sz w:val="24"/>
          <w:szCs w:val="24"/>
        </w:rPr>
        <w:t>51,407.07</w:t>
      </w:r>
    </w:p>
    <w:p w:rsidR="00070BF6" w:rsidRDefault="00070BF6" w:rsidP="00CB6AD2">
      <w:pPr>
        <w:rPr>
          <w:b/>
          <w:sz w:val="24"/>
          <w:szCs w:val="24"/>
        </w:rPr>
      </w:pPr>
    </w:p>
    <w:p w:rsidR="00793D82" w:rsidRDefault="00793D82" w:rsidP="00CB6AD2">
      <w:pPr>
        <w:rPr>
          <w:b/>
          <w:sz w:val="24"/>
          <w:szCs w:val="24"/>
        </w:rPr>
      </w:pPr>
    </w:p>
    <w:p w:rsidR="00793D82" w:rsidRDefault="00793D82" w:rsidP="00CB6AD2">
      <w:pPr>
        <w:rPr>
          <w:b/>
          <w:sz w:val="24"/>
          <w:szCs w:val="24"/>
        </w:rPr>
      </w:pPr>
    </w:p>
    <w:p w:rsidR="00793D82" w:rsidRDefault="00793D82" w:rsidP="00CB6AD2">
      <w:pPr>
        <w:rPr>
          <w:b/>
          <w:sz w:val="24"/>
          <w:szCs w:val="24"/>
        </w:rPr>
      </w:pPr>
    </w:p>
    <w:p w:rsidR="00793D82" w:rsidRDefault="00793D82" w:rsidP="00CB6AD2">
      <w:pPr>
        <w:rPr>
          <w:b/>
          <w:sz w:val="24"/>
          <w:szCs w:val="24"/>
        </w:rPr>
      </w:pPr>
    </w:p>
    <w:p w:rsidR="00793D82" w:rsidRDefault="00793D82" w:rsidP="00CB6AD2">
      <w:pPr>
        <w:rPr>
          <w:b/>
          <w:sz w:val="24"/>
          <w:szCs w:val="24"/>
        </w:rPr>
      </w:pPr>
    </w:p>
    <w:p w:rsidR="00793D82" w:rsidRDefault="00793D82" w:rsidP="00CB6AD2">
      <w:pPr>
        <w:rPr>
          <w:b/>
          <w:sz w:val="24"/>
          <w:szCs w:val="24"/>
        </w:rPr>
      </w:pPr>
    </w:p>
    <w:p w:rsidR="00070BF6" w:rsidRDefault="00070BF6" w:rsidP="00CB6AD2">
      <w:pPr>
        <w:rPr>
          <w:sz w:val="24"/>
          <w:szCs w:val="24"/>
        </w:rPr>
      </w:pPr>
      <w:r>
        <w:rPr>
          <w:sz w:val="24"/>
          <w:szCs w:val="24"/>
        </w:rPr>
        <w:t>NEW BUSINESS:</w:t>
      </w:r>
    </w:p>
    <w:p w:rsidR="00070BF6" w:rsidRDefault="00070BF6" w:rsidP="00CB6AD2">
      <w:pPr>
        <w:rPr>
          <w:sz w:val="24"/>
          <w:szCs w:val="24"/>
        </w:rPr>
      </w:pPr>
      <w:r>
        <w:rPr>
          <w:sz w:val="24"/>
          <w:szCs w:val="24"/>
        </w:rPr>
        <w:tab/>
        <w:t xml:space="preserve">Greg </w:t>
      </w:r>
      <w:proofErr w:type="spellStart"/>
      <w:r>
        <w:rPr>
          <w:sz w:val="24"/>
          <w:szCs w:val="24"/>
        </w:rPr>
        <w:t>Karsten</w:t>
      </w:r>
      <w:proofErr w:type="spellEnd"/>
      <w:r>
        <w:rPr>
          <w:sz w:val="24"/>
          <w:szCs w:val="24"/>
        </w:rPr>
        <w:t xml:space="preserve"> of Presque Isle Electric and Gas Co-op presented a Request for Grant of Franchise to Presque Isle Electric</w:t>
      </w:r>
      <w:r w:rsidR="00721D44">
        <w:rPr>
          <w:sz w:val="24"/>
          <w:szCs w:val="24"/>
        </w:rPr>
        <w:t xml:space="preserve"> &amp; Gas Cooperat</w:t>
      </w:r>
      <w:r w:rsidR="00793D82">
        <w:rPr>
          <w:sz w:val="24"/>
          <w:szCs w:val="24"/>
        </w:rPr>
        <w:t>ive.</w:t>
      </w:r>
    </w:p>
    <w:p w:rsidR="00793D82" w:rsidRDefault="00793D82" w:rsidP="00CB6AD2">
      <w:pPr>
        <w:rPr>
          <w:sz w:val="24"/>
          <w:szCs w:val="24"/>
        </w:rPr>
      </w:pPr>
    </w:p>
    <w:p w:rsidR="00721D44" w:rsidRDefault="0053557A" w:rsidP="00CB6AD2">
      <w:pPr>
        <w:rPr>
          <w:sz w:val="24"/>
          <w:szCs w:val="24"/>
        </w:rPr>
      </w:pPr>
      <w:r>
        <w:rPr>
          <w:sz w:val="24"/>
          <w:szCs w:val="24"/>
        </w:rPr>
        <w:tab/>
        <w:t xml:space="preserve">Diane </w:t>
      </w:r>
      <w:proofErr w:type="spellStart"/>
      <w:r>
        <w:rPr>
          <w:sz w:val="24"/>
          <w:szCs w:val="24"/>
        </w:rPr>
        <w:t>Purgiel</w:t>
      </w:r>
      <w:proofErr w:type="spellEnd"/>
      <w:r>
        <w:rPr>
          <w:sz w:val="24"/>
          <w:szCs w:val="24"/>
        </w:rPr>
        <w:t xml:space="preserve"> made a </w:t>
      </w:r>
      <w:r>
        <w:rPr>
          <w:b/>
          <w:sz w:val="24"/>
          <w:szCs w:val="24"/>
        </w:rPr>
        <w:t xml:space="preserve">motion </w:t>
      </w:r>
      <w:r>
        <w:rPr>
          <w:sz w:val="24"/>
          <w:szCs w:val="24"/>
        </w:rPr>
        <w:t xml:space="preserve">to adopt Ordinance </w:t>
      </w:r>
      <w:r w:rsidR="00793D82">
        <w:rPr>
          <w:sz w:val="24"/>
          <w:szCs w:val="24"/>
        </w:rPr>
        <w:t>#2 granting to PRESQUE ISLE ELECTRIC &amp; GAS COOPERATIVE, its successors and assigns, the right, power and authority to lay, maintain and operate gas mains, pipes and services on, along, across and under the highways, streets, alleys, bridges, waterways, and other public places, and to conduct a local gas business in the Township of Elmira, located in Otsego County, Michigan, for a period of thirty years.</w:t>
      </w:r>
    </w:p>
    <w:p w:rsidR="00793D82" w:rsidRDefault="00793D82" w:rsidP="00CB6AD2">
      <w:pPr>
        <w:rPr>
          <w:sz w:val="24"/>
          <w:szCs w:val="24"/>
        </w:rPr>
      </w:pPr>
    </w:p>
    <w:p w:rsidR="00793D82" w:rsidRDefault="00793D82" w:rsidP="00CB6AD2">
      <w:pPr>
        <w:rPr>
          <w:sz w:val="24"/>
          <w:szCs w:val="24"/>
        </w:rPr>
      </w:pPr>
      <w:r>
        <w:rPr>
          <w:sz w:val="24"/>
          <w:szCs w:val="24"/>
        </w:rPr>
        <w:t xml:space="preserve">Seconded by Susan </w:t>
      </w:r>
      <w:proofErr w:type="spellStart"/>
      <w:r>
        <w:rPr>
          <w:sz w:val="24"/>
          <w:szCs w:val="24"/>
        </w:rPr>
        <w:t>Schaedig</w:t>
      </w:r>
      <w:proofErr w:type="spellEnd"/>
      <w:r>
        <w:rPr>
          <w:sz w:val="24"/>
          <w:szCs w:val="24"/>
        </w:rPr>
        <w:t>.</w:t>
      </w:r>
    </w:p>
    <w:p w:rsidR="00793D82" w:rsidRDefault="00793D82" w:rsidP="00CB6AD2">
      <w:pPr>
        <w:rPr>
          <w:sz w:val="24"/>
          <w:szCs w:val="24"/>
        </w:rPr>
      </w:pPr>
    </w:p>
    <w:p w:rsidR="00793D82" w:rsidRDefault="00793D82" w:rsidP="00CB6AD2">
      <w:pPr>
        <w:rPr>
          <w:sz w:val="24"/>
          <w:szCs w:val="24"/>
        </w:rPr>
      </w:pPr>
      <w:r>
        <w:rPr>
          <w:sz w:val="24"/>
          <w:szCs w:val="24"/>
        </w:rPr>
        <w:t xml:space="preserve">AYES: Diane </w:t>
      </w:r>
      <w:proofErr w:type="spellStart"/>
      <w:r>
        <w:rPr>
          <w:sz w:val="24"/>
          <w:szCs w:val="24"/>
        </w:rPr>
        <w:t>Franckowiak</w:t>
      </w:r>
      <w:proofErr w:type="spellEnd"/>
      <w:r>
        <w:rPr>
          <w:sz w:val="24"/>
          <w:szCs w:val="24"/>
        </w:rPr>
        <w:t xml:space="preserve">, Susan </w:t>
      </w:r>
      <w:proofErr w:type="spellStart"/>
      <w:r>
        <w:rPr>
          <w:sz w:val="24"/>
          <w:szCs w:val="24"/>
        </w:rPr>
        <w:t>Schaedig</w:t>
      </w:r>
      <w:proofErr w:type="spellEnd"/>
      <w:r>
        <w:rPr>
          <w:sz w:val="24"/>
          <w:szCs w:val="24"/>
        </w:rPr>
        <w:t xml:space="preserve">, Diane </w:t>
      </w:r>
      <w:proofErr w:type="spellStart"/>
      <w:r>
        <w:rPr>
          <w:sz w:val="24"/>
          <w:szCs w:val="24"/>
        </w:rPr>
        <w:t>Purgie</w:t>
      </w:r>
      <w:r w:rsidR="00CF53B4">
        <w:rPr>
          <w:sz w:val="24"/>
          <w:szCs w:val="24"/>
        </w:rPr>
        <w:t>l</w:t>
      </w:r>
      <w:proofErr w:type="spellEnd"/>
      <w:r w:rsidR="00CF53B4">
        <w:rPr>
          <w:sz w:val="24"/>
          <w:szCs w:val="24"/>
        </w:rPr>
        <w:t xml:space="preserve">, Jessica Henke, Dale </w:t>
      </w:r>
      <w:proofErr w:type="spellStart"/>
      <w:r w:rsidR="00CF53B4">
        <w:rPr>
          <w:sz w:val="24"/>
          <w:szCs w:val="24"/>
        </w:rPr>
        <w:t>Holzschu</w:t>
      </w:r>
      <w:proofErr w:type="spellEnd"/>
    </w:p>
    <w:p w:rsidR="00D5465C" w:rsidRDefault="00CF53B4" w:rsidP="00CB6AD2">
      <w:pPr>
        <w:rPr>
          <w:sz w:val="24"/>
          <w:szCs w:val="24"/>
        </w:rPr>
      </w:pPr>
      <w:r>
        <w:rPr>
          <w:sz w:val="24"/>
          <w:szCs w:val="24"/>
        </w:rPr>
        <w:t>NAYES:  None</w:t>
      </w:r>
    </w:p>
    <w:p w:rsidR="00D5465C" w:rsidRDefault="00D5465C" w:rsidP="00CB6AD2">
      <w:pPr>
        <w:rPr>
          <w:sz w:val="24"/>
          <w:szCs w:val="24"/>
        </w:rPr>
      </w:pPr>
      <w:r>
        <w:rPr>
          <w:sz w:val="24"/>
          <w:szCs w:val="24"/>
        </w:rPr>
        <w:t>Motion carried.</w:t>
      </w:r>
    </w:p>
    <w:p w:rsidR="00D5465C" w:rsidRDefault="00D5465C" w:rsidP="00CB6AD2">
      <w:pPr>
        <w:rPr>
          <w:sz w:val="24"/>
          <w:szCs w:val="24"/>
        </w:rPr>
      </w:pPr>
    </w:p>
    <w:p w:rsidR="00D5465C" w:rsidRDefault="00945A21" w:rsidP="00CB6AD2">
      <w:pPr>
        <w:rPr>
          <w:sz w:val="24"/>
          <w:szCs w:val="24"/>
        </w:rPr>
      </w:pPr>
      <w:r>
        <w:rPr>
          <w:sz w:val="24"/>
          <w:szCs w:val="24"/>
        </w:rPr>
        <w:tab/>
      </w:r>
      <w:r>
        <w:rPr>
          <w:b/>
          <w:sz w:val="24"/>
          <w:szCs w:val="24"/>
        </w:rPr>
        <w:t>Motion</w:t>
      </w:r>
      <w:r w:rsidR="00D5465C">
        <w:rPr>
          <w:sz w:val="24"/>
          <w:szCs w:val="24"/>
        </w:rPr>
        <w:t xml:space="preserve"> by Diane </w:t>
      </w:r>
      <w:proofErr w:type="spellStart"/>
      <w:r w:rsidR="00D5465C">
        <w:rPr>
          <w:sz w:val="24"/>
          <w:szCs w:val="24"/>
        </w:rPr>
        <w:t>Franckowiak</w:t>
      </w:r>
      <w:proofErr w:type="spellEnd"/>
      <w:r w:rsidR="00D5465C">
        <w:rPr>
          <w:sz w:val="24"/>
          <w:szCs w:val="24"/>
        </w:rPr>
        <w:t xml:space="preserve">, supported by Diane </w:t>
      </w:r>
      <w:proofErr w:type="spellStart"/>
      <w:r w:rsidR="00D5465C">
        <w:rPr>
          <w:sz w:val="24"/>
          <w:szCs w:val="24"/>
        </w:rPr>
        <w:t>Purgiel</w:t>
      </w:r>
      <w:proofErr w:type="spellEnd"/>
      <w:r w:rsidR="00D5465C">
        <w:rPr>
          <w:sz w:val="24"/>
          <w:szCs w:val="24"/>
        </w:rPr>
        <w:t xml:space="preserve"> that the Township Board go into closed session pursuant to Section 8(h) of the Michigan Open Meetings Act, MCL 15.268(h)</w:t>
      </w:r>
      <w:r w:rsidR="00CF53B4">
        <w:rPr>
          <w:sz w:val="24"/>
          <w:szCs w:val="24"/>
        </w:rPr>
        <w:t>, to consider a confidential written legal opinion from the Township attorney regarding Township boundary adjustments.</w:t>
      </w:r>
    </w:p>
    <w:p w:rsidR="00CF53B4" w:rsidRDefault="00CF53B4" w:rsidP="00CB6AD2">
      <w:pPr>
        <w:rPr>
          <w:sz w:val="24"/>
          <w:szCs w:val="24"/>
        </w:rPr>
      </w:pPr>
    </w:p>
    <w:p w:rsidR="00CF53B4" w:rsidRDefault="00CF53B4" w:rsidP="00CB6AD2">
      <w:pPr>
        <w:rPr>
          <w:sz w:val="24"/>
          <w:szCs w:val="24"/>
        </w:rPr>
      </w:pPr>
      <w:r>
        <w:rPr>
          <w:sz w:val="24"/>
          <w:szCs w:val="24"/>
        </w:rPr>
        <w:t>Roll Call Vote:</w:t>
      </w:r>
    </w:p>
    <w:p w:rsidR="00CF53B4" w:rsidRDefault="00CF53B4" w:rsidP="00CB6AD2">
      <w:pPr>
        <w:rPr>
          <w:sz w:val="24"/>
          <w:szCs w:val="24"/>
        </w:rPr>
      </w:pPr>
      <w:r>
        <w:rPr>
          <w:sz w:val="24"/>
          <w:szCs w:val="24"/>
        </w:rPr>
        <w:t xml:space="preserve">AYES: </w:t>
      </w:r>
      <w:proofErr w:type="spellStart"/>
      <w:r>
        <w:rPr>
          <w:sz w:val="24"/>
          <w:szCs w:val="24"/>
        </w:rPr>
        <w:t>Franckowiak</w:t>
      </w:r>
      <w:proofErr w:type="spellEnd"/>
      <w:r>
        <w:rPr>
          <w:sz w:val="24"/>
          <w:szCs w:val="24"/>
        </w:rPr>
        <w:t xml:space="preserve">, </w:t>
      </w:r>
      <w:proofErr w:type="spellStart"/>
      <w:r>
        <w:rPr>
          <w:sz w:val="24"/>
          <w:szCs w:val="24"/>
        </w:rPr>
        <w:t>Schaedig</w:t>
      </w:r>
      <w:proofErr w:type="spellEnd"/>
      <w:r>
        <w:rPr>
          <w:sz w:val="24"/>
          <w:szCs w:val="24"/>
        </w:rPr>
        <w:t xml:space="preserve">, </w:t>
      </w:r>
      <w:proofErr w:type="spellStart"/>
      <w:r>
        <w:rPr>
          <w:sz w:val="24"/>
          <w:szCs w:val="24"/>
        </w:rPr>
        <w:t>Purgiel</w:t>
      </w:r>
      <w:proofErr w:type="spellEnd"/>
      <w:r>
        <w:rPr>
          <w:sz w:val="24"/>
          <w:szCs w:val="24"/>
        </w:rPr>
        <w:t xml:space="preserve">, </w:t>
      </w:r>
      <w:proofErr w:type="spellStart"/>
      <w:r>
        <w:rPr>
          <w:sz w:val="24"/>
          <w:szCs w:val="24"/>
        </w:rPr>
        <w:t>Holzschu</w:t>
      </w:r>
      <w:proofErr w:type="spellEnd"/>
      <w:r>
        <w:rPr>
          <w:sz w:val="24"/>
          <w:szCs w:val="24"/>
        </w:rPr>
        <w:t>, Henke</w:t>
      </w:r>
    </w:p>
    <w:p w:rsidR="00CF53B4" w:rsidRDefault="00CF53B4" w:rsidP="00CB6AD2">
      <w:pPr>
        <w:rPr>
          <w:sz w:val="24"/>
          <w:szCs w:val="24"/>
        </w:rPr>
      </w:pPr>
      <w:r>
        <w:rPr>
          <w:sz w:val="24"/>
          <w:szCs w:val="24"/>
        </w:rPr>
        <w:t>NAYS: None</w:t>
      </w:r>
    </w:p>
    <w:p w:rsidR="00CF53B4" w:rsidRDefault="00CF53B4" w:rsidP="00CB6AD2">
      <w:pPr>
        <w:rPr>
          <w:sz w:val="24"/>
          <w:szCs w:val="24"/>
        </w:rPr>
      </w:pPr>
    </w:p>
    <w:p w:rsidR="00CF53B4" w:rsidRDefault="00CF53B4" w:rsidP="00CB6AD2">
      <w:pPr>
        <w:rPr>
          <w:sz w:val="24"/>
          <w:szCs w:val="24"/>
        </w:rPr>
      </w:pPr>
      <w:r>
        <w:rPr>
          <w:sz w:val="24"/>
          <w:szCs w:val="24"/>
        </w:rPr>
        <w:t>Motion carried.</w:t>
      </w:r>
    </w:p>
    <w:p w:rsidR="00CF53B4" w:rsidRDefault="00CF53B4" w:rsidP="00CB6AD2">
      <w:pPr>
        <w:rPr>
          <w:sz w:val="24"/>
          <w:szCs w:val="24"/>
        </w:rPr>
      </w:pPr>
    </w:p>
    <w:p w:rsidR="00CF53B4" w:rsidRDefault="00CF53B4" w:rsidP="00CB6AD2">
      <w:pPr>
        <w:rPr>
          <w:sz w:val="24"/>
          <w:szCs w:val="24"/>
        </w:rPr>
      </w:pPr>
      <w:r>
        <w:rPr>
          <w:sz w:val="24"/>
          <w:szCs w:val="24"/>
        </w:rPr>
        <w:t>Closed session entered 6:27</w:t>
      </w:r>
      <w:r w:rsidR="006840D1">
        <w:rPr>
          <w:sz w:val="24"/>
          <w:szCs w:val="24"/>
        </w:rPr>
        <w:t xml:space="preserve"> PM</w:t>
      </w:r>
    </w:p>
    <w:p w:rsidR="006840D1" w:rsidRDefault="006840D1" w:rsidP="00CB6AD2">
      <w:pPr>
        <w:rPr>
          <w:sz w:val="24"/>
          <w:szCs w:val="24"/>
        </w:rPr>
      </w:pPr>
      <w:r>
        <w:rPr>
          <w:sz w:val="24"/>
          <w:szCs w:val="24"/>
        </w:rPr>
        <w:t>Closed session ended and entered into regular session 8:00 PM</w:t>
      </w:r>
    </w:p>
    <w:p w:rsidR="006840D1" w:rsidRDefault="006840D1" w:rsidP="00CB6AD2">
      <w:pPr>
        <w:rPr>
          <w:sz w:val="24"/>
          <w:szCs w:val="24"/>
        </w:rPr>
      </w:pPr>
    </w:p>
    <w:p w:rsidR="006840D1" w:rsidRDefault="00271CD7" w:rsidP="00CB6AD2">
      <w:pPr>
        <w:rPr>
          <w:sz w:val="24"/>
          <w:szCs w:val="24"/>
        </w:rPr>
      </w:pPr>
      <w:r>
        <w:rPr>
          <w:sz w:val="24"/>
          <w:szCs w:val="24"/>
        </w:rPr>
        <w:tab/>
        <w:t xml:space="preserve">Diane F stated the Township has received a letter from the VFW thanking for the permission to place flags in </w:t>
      </w:r>
      <w:proofErr w:type="spellStart"/>
      <w:r>
        <w:rPr>
          <w:sz w:val="24"/>
          <w:szCs w:val="24"/>
        </w:rPr>
        <w:t>Hallock</w:t>
      </w:r>
      <w:proofErr w:type="spellEnd"/>
      <w:r>
        <w:rPr>
          <w:sz w:val="24"/>
          <w:szCs w:val="24"/>
        </w:rPr>
        <w:t xml:space="preserve"> Cemetery.</w:t>
      </w:r>
    </w:p>
    <w:p w:rsidR="00271CD7" w:rsidRDefault="00271CD7" w:rsidP="00CB6AD2">
      <w:pPr>
        <w:rPr>
          <w:sz w:val="24"/>
          <w:szCs w:val="24"/>
        </w:rPr>
      </w:pPr>
    </w:p>
    <w:p w:rsidR="00271CD7" w:rsidRDefault="00271CD7" w:rsidP="00CB6AD2">
      <w:pPr>
        <w:rPr>
          <w:sz w:val="24"/>
          <w:szCs w:val="24"/>
        </w:rPr>
      </w:pPr>
      <w:r>
        <w:rPr>
          <w:sz w:val="24"/>
          <w:szCs w:val="24"/>
        </w:rPr>
        <w:tab/>
        <w:t>Sue read a letter from Walmart that effective November 1, 2025 the Walmart Community Card program is terminating.</w:t>
      </w:r>
    </w:p>
    <w:p w:rsidR="00271CD7" w:rsidRDefault="00271CD7" w:rsidP="00CB6AD2">
      <w:pPr>
        <w:rPr>
          <w:sz w:val="24"/>
          <w:szCs w:val="24"/>
        </w:rPr>
      </w:pPr>
    </w:p>
    <w:p w:rsidR="00271CD7" w:rsidRDefault="00271CD7" w:rsidP="00CB6AD2">
      <w:pPr>
        <w:rPr>
          <w:sz w:val="24"/>
          <w:szCs w:val="24"/>
        </w:rPr>
      </w:pPr>
      <w:r>
        <w:rPr>
          <w:sz w:val="24"/>
          <w:szCs w:val="24"/>
        </w:rPr>
        <w:tab/>
      </w:r>
      <w:r w:rsidR="00945A21">
        <w:rPr>
          <w:sz w:val="24"/>
          <w:szCs w:val="24"/>
        </w:rPr>
        <w:t xml:space="preserve">There being no further business to come before the board Dale made a </w:t>
      </w:r>
      <w:r w:rsidR="00945A21">
        <w:rPr>
          <w:b/>
          <w:sz w:val="24"/>
          <w:szCs w:val="24"/>
        </w:rPr>
        <w:t xml:space="preserve">motion </w:t>
      </w:r>
      <w:r w:rsidR="009A7825">
        <w:rPr>
          <w:sz w:val="24"/>
          <w:szCs w:val="24"/>
        </w:rPr>
        <w:t>to adjourn. Seconded by Jess and carried unanimously. Meeting adjourned at 8:05 p.m.</w:t>
      </w:r>
    </w:p>
    <w:p w:rsidR="009A7825" w:rsidRDefault="009A7825" w:rsidP="00CB6AD2">
      <w:pPr>
        <w:rPr>
          <w:sz w:val="24"/>
          <w:szCs w:val="24"/>
        </w:rPr>
      </w:pPr>
    </w:p>
    <w:p w:rsidR="009A7825" w:rsidRPr="009A7825" w:rsidRDefault="009A7825" w:rsidP="00CB6AD2">
      <w:pPr>
        <w:rPr>
          <w:sz w:val="24"/>
          <w:szCs w:val="24"/>
        </w:rPr>
      </w:pPr>
      <w:r>
        <w:rPr>
          <w:sz w:val="24"/>
          <w:szCs w:val="24"/>
        </w:rPr>
        <w:t xml:space="preserve">Susan </w:t>
      </w:r>
      <w:proofErr w:type="spellStart"/>
      <w:r>
        <w:rPr>
          <w:sz w:val="24"/>
          <w:szCs w:val="24"/>
        </w:rPr>
        <w:t>Schaedig</w:t>
      </w:r>
      <w:proofErr w:type="spellEnd"/>
      <w:r>
        <w:rPr>
          <w:sz w:val="24"/>
          <w:szCs w:val="24"/>
        </w:rPr>
        <w:t>, Clerk</w:t>
      </w:r>
    </w:p>
    <w:p w:rsidR="00CF53B4" w:rsidRPr="0053557A" w:rsidRDefault="00CF53B4" w:rsidP="00CB6AD2">
      <w:pPr>
        <w:rPr>
          <w:sz w:val="24"/>
          <w:szCs w:val="24"/>
        </w:rPr>
      </w:pPr>
    </w:p>
    <w:p w:rsidR="00FD56B4" w:rsidRDefault="00FD56B4" w:rsidP="00CB6AD2">
      <w:pPr>
        <w:rPr>
          <w:sz w:val="24"/>
          <w:szCs w:val="24"/>
        </w:rPr>
      </w:pPr>
    </w:p>
    <w:p w:rsidR="00FD56B4" w:rsidRDefault="00FD56B4" w:rsidP="00CB6AD2">
      <w:pPr>
        <w:rPr>
          <w:sz w:val="24"/>
          <w:szCs w:val="24"/>
        </w:rPr>
      </w:pPr>
    </w:p>
    <w:p w:rsidR="00FD56B4" w:rsidRDefault="00FD56B4" w:rsidP="00CB6AD2">
      <w:pPr>
        <w:rPr>
          <w:sz w:val="24"/>
          <w:szCs w:val="24"/>
        </w:rPr>
      </w:pPr>
    </w:p>
    <w:p w:rsidR="00FD56B4" w:rsidRPr="009857D1" w:rsidRDefault="00FD56B4" w:rsidP="00CB6AD2">
      <w:pPr>
        <w:rPr>
          <w:sz w:val="24"/>
          <w:szCs w:val="24"/>
        </w:rPr>
      </w:pPr>
    </w:p>
    <w:sectPr w:rsidR="00FD56B4" w:rsidRPr="009857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434"/>
    <w:rsid w:val="000650EB"/>
    <w:rsid w:val="00070BF6"/>
    <w:rsid w:val="000A0078"/>
    <w:rsid w:val="000E2CDA"/>
    <w:rsid w:val="00271CD7"/>
    <w:rsid w:val="002F45FE"/>
    <w:rsid w:val="00474C0D"/>
    <w:rsid w:val="00524381"/>
    <w:rsid w:val="0053557A"/>
    <w:rsid w:val="005D7D1F"/>
    <w:rsid w:val="00645252"/>
    <w:rsid w:val="0065028C"/>
    <w:rsid w:val="006840D1"/>
    <w:rsid w:val="006B4BAB"/>
    <w:rsid w:val="006D1A65"/>
    <w:rsid w:val="006D3D74"/>
    <w:rsid w:val="00721D44"/>
    <w:rsid w:val="00786434"/>
    <w:rsid w:val="00793D82"/>
    <w:rsid w:val="007D4D86"/>
    <w:rsid w:val="0083569A"/>
    <w:rsid w:val="00945A21"/>
    <w:rsid w:val="009857D1"/>
    <w:rsid w:val="009A7825"/>
    <w:rsid w:val="00A9204E"/>
    <w:rsid w:val="00CB6AD2"/>
    <w:rsid w:val="00CF53B4"/>
    <w:rsid w:val="00D5465C"/>
    <w:rsid w:val="00FD5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EBEF27-6739-422B-A281-AA0806D50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391</TotalTime>
  <Pages>1</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8</cp:revision>
  <dcterms:created xsi:type="dcterms:W3CDTF">2025-08-14T17:29:00Z</dcterms:created>
  <dcterms:modified xsi:type="dcterms:W3CDTF">2025-09-10T00:08:00Z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