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AA4F2D" w:rsidP="00AA4F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AA4F2D" w:rsidRDefault="00AA4F2D" w:rsidP="00AA4F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AA4F2D" w:rsidRDefault="00AA4F2D" w:rsidP="00AA4F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12, 2026</w:t>
      </w:r>
    </w:p>
    <w:p w:rsidR="00AA4F2D" w:rsidRDefault="00AA4F2D" w:rsidP="00AA4F2D">
      <w:pPr>
        <w:rPr>
          <w:sz w:val="24"/>
          <w:szCs w:val="24"/>
        </w:rPr>
      </w:pPr>
    </w:p>
    <w:p w:rsidR="00AA4F2D" w:rsidRDefault="00AA4F2D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August 12, 2026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AA4F2D" w:rsidRDefault="00AA4F2D" w:rsidP="00AA4F2D">
      <w:pPr>
        <w:rPr>
          <w:sz w:val="24"/>
          <w:szCs w:val="24"/>
        </w:rPr>
      </w:pPr>
    </w:p>
    <w:p w:rsidR="00AA4F2D" w:rsidRDefault="00AA4F2D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AA4F2D" w:rsidRDefault="00AA4F2D" w:rsidP="00AA4F2D">
      <w:pPr>
        <w:rPr>
          <w:sz w:val="24"/>
          <w:szCs w:val="24"/>
        </w:rPr>
      </w:pPr>
    </w:p>
    <w:p w:rsidR="00AA4F2D" w:rsidRDefault="00AA4F2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Seven other persons were in attendance.</w:t>
      </w:r>
    </w:p>
    <w:p w:rsidR="00AA4F2D" w:rsidRDefault="00AA4F2D" w:rsidP="00AA4F2D">
      <w:pPr>
        <w:rPr>
          <w:sz w:val="24"/>
          <w:szCs w:val="24"/>
        </w:rPr>
      </w:pPr>
    </w:p>
    <w:p w:rsidR="00AA4F2D" w:rsidRDefault="00AA4F2D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Jessica Henke and carried unanimously.</w:t>
      </w:r>
    </w:p>
    <w:p w:rsidR="00AA4F2D" w:rsidRDefault="00AA4F2D" w:rsidP="00AA4F2D">
      <w:pPr>
        <w:rPr>
          <w:sz w:val="24"/>
          <w:szCs w:val="24"/>
        </w:rPr>
      </w:pPr>
    </w:p>
    <w:p w:rsidR="00AA4F2D" w:rsidRDefault="00AA4F2D" w:rsidP="00AA4F2D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AA4F2D" w:rsidRDefault="00AA4F2D" w:rsidP="00AA4F2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C3A2B">
        <w:rPr>
          <w:sz w:val="24"/>
          <w:szCs w:val="24"/>
        </w:rPr>
        <w:t xml:space="preserve">Tony </w:t>
      </w:r>
      <w:proofErr w:type="spellStart"/>
      <w:r w:rsidR="00EC3A2B">
        <w:rPr>
          <w:sz w:val="24"/>
          <w:szCs w:val="24"/>
        </w:rPr>
        <w:t>Randazzo</w:t>
      </w:r>
      <w:proofErr w:type="spellEnd"/>
      <w:r w:rsidR="00EC3A2B">
        <w:rPr>
          <w:sz w:val="24"/>
          <w:szCs w:val="24"/>
        </w:rPr>
        <w:t xml:space="preserve">, developer of the Wilderness Preserve, canceled his appearance to discuss an unforeseen issue. EGLE has told Tony that a 600 </w:t>
      </w:r>
      <w:proofErr w:type="spellStart"/>
      <w:r w:rsidR="00EC3A2B">
        <w:rPr>
          <w:sz w:val="24"/>
          <w:szCs w:val="24"/>
        </w:rPr>
        <w:t>ft</w:t>
      </w:r>
      <w:proofErr w:type="spellEnd"/>
      <w:r w:rsidR="00EC3A2B">
        <w:rPr>
          <w:sz w:val="24"/>
          <w:szCs w:val="24"/>
        </w:rPr>
        <w:t xml:space="preserve"> wide clear path should be left undeveloped above a gas pipeline.  Chuck Edwards, Health </w:t>
      </w:r>
      <w:proofErr w:type="spellStart"/>
      <w:r w:rsidR="00EC3A2B">
        <w:rPr>
          <w:sz w:val="24"/>
          <w:szCs w:val="24"/>
        </w:rPr>
        <w:t>Dept</w:t>
      </w:r>
      <w:proofErr w:type="spellEnd"/>
      <w:r w:rsidR="00EC3A2B">
        <w:rPr>
          <w:sz w:val="24"/>
          <w:szCs w:val="24"/>
        </w:rPr>
        <w:t xml:space="preserve"> of NW Michigan, was attending a closed-door meeting on7-29-26 with an EGLE representative to discuss this issue.</w:t>
      </w:r>
    </w:p>
    <w:p w:rsidR="00EC3A2B" w:rsidRDefault="00EC3A2B" w:rsidP="00AA4F2D">
      <w:pPr>
        <w:rPr>
          <w:sz w:val="24"/>
          <w:szCs w:val="24"/>
        </w:rPr>
      </w:pPr>
    </w:p>
    <w:p w:rsidR="00EC3A2B" w:rsidRDefault="00EC3A2B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Tony </w:t>
      </w:r>
      <w:proofErr w:type="spellStart"/>
      <w:r>
        <w:rPr>
          <w:sz w:val="24"/>
          <w:szCs w:val="24"/>
        </w:rPr>
        <w:t>Randazzo</w:t>
      </w:r>
      <w:proofErr w:type="spellEnd"/>
      <w:r>
        <w:rPr>
          <w:sz w:val="24"/>
          <w:szCs w:val="24"/>
        </w:rPr>
        <w:t xml:space="preserve"> and Dave </w:t>
      </w:r>
      <w:proofErr w:type="spellStart"/>
      <w:r>
        <w:rPr>
          <w:sz w:val="24"/>
          <w:szCs w:val="24"/>
        </w:rPr>
        <w:t>Drews</w:t>
      </w:r>
      <w:proofErr w:type="spellEnd"/>
      <w:r>
        <w:rPr>
          <w:sz w:val="24"/>
          <w:szCs w:val="24"/>
        </w:rPr>
        <w:t xml:space="preserve"> did</w:t>
      </w:r>
      <w:r w:rsidR="0074025D">
        <w:rPr>
          <w:sz w:val="24"/>
          <w:szCs w:val="24"/>
        </w:rPr>
        <w:t xml:space="preserve"> not show up for the </w:t>
      </w:r>
      <w:proofErr w:type="gramStart"/>
      <w:r w:rsidR="0074025D">
        <w:rPr>
          <w:sz w:val="24"/>
          <w:szCs w:val="24"/>
        </w:rPr>
        <w:t>township  board</w:t>
      </w:r>
      <w:proofErr w:type="gramEnd"/>
      <w:r w:rsidR="0074025D">
        <w:rPr>
          <w:sz w:val="24"/>
          <w:szCs w:val="24"/>
        </w:rPr>
        <w:t xml:space="preserve"> meeting as they had requested to be on the agenda for August.</w:t>
      </w:r>
    </w:p>
    <w:p w:rsidR="00EC3A2B" w:rsidRDefault="00EC3A2B" w:rsidP="00AA4F2D">
      <w:pPr>
        <w:rPr>
          <w:sz w:val="24"/>
          <w:szCs w:val="24"/>
        </w:rPr>
      </w:pPr>
    </w:p>
    <w:p w:rsidR="00EC3A2B" w:rsidRDefault="00EC3A2B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Randy </w:t>
      </w:r>
      <w:proofErr w:type="spellStart"/>
      <w:r>
        <w:rPr>
          <w:sz w:val="24"/>
          <w:szCs w:val="24"/>
        </w:rPr>
        <w:t>Stoltz</w:t>
      </w:r>
      <w:proofErr w:type="spellEnd"/>
      <w:r w:rsidR="00865CC0">
        <w:rPr>
          <w:sz w:val="24"/>
          <w:szCs w:val="24"/>
        </w:rPr>
        <w:t xml:space="preserve"> informed the board that the Otsego County Planning Commission has not met for the past three months.</w:t>
      </w:r>
    </w:p>
    <w:p w:rsidR="00865CC0" w:rsidRDefault="00865CC0" w:rsidP="00AA4F2D">
      <w:pPr>
        <w:rPr>
          <w:sz w:val="24"/>
          <w:szCs w:val="24"/>
        </w:rPr>
      </w:pPr>
    </w:p>
    <w:p w:rsidR="00865CC0" w:rsidRDefault="00865CC0" w:rsidP="00AA4F2D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865CC0" w:rsidRDefault="00865CC0" w:rsidP="00AA4F2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township website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865CC0" w:rsidRDefault="00865CC0" w:rsidP="00AA4F2D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August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3,688.04</w:t>
      </w:r>
    </w:p>
    <w:p w:rsidR="00865CC0" w:rsidRDefault="00865CC0" w:rsidP="00AA4F2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August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619.81</w:t>
      </w:r>
    </w:p>
    <w:p w:rsidR="00865CC0" w:rsidRDefault="00865CC0" w:rsidP="00AA4F2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 xml:space="preserve">, 457 plan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6A47F5" w:rsidRDefault="006A47F5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14600</w:t>
      </w:r>
      <w:r>
        <w:rPr>
          <w:sz w:val="24"/>
          <w:szCs w:val="24"/>
        </w:rPr>
        <w:tab/>
        <w:t xml:space="preserve">Municipal Underwriters of </w:t>
      </w:r>
      <w:proofErr w:type="spellStart"/>
      <w:r>
        <w:rPr>
          <w:sz w:val="24"/>
          <w:szCs w:val="24"/>
        </w:rPr>
        <w:t>Mich</w:t>
      </w:r>
      <w:proofErr w:type="spellEnd"/>
      <w:r>
        <w:rPr>
          <w:sz w:val="24"/>
          <w:szCs w:val="24"/>
        </w:rPr>
        <w:t>, Inc., Insurance renewal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13,999.00</w:t>
      </w:r>
    </w:p>
    <w:p w:rsidR="006A47F5" w:rsidRDefault="006A47F5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14601</w:t>
      </w:r>
      <w:r>
        <w:rPr>
          <w:sz w:val="24"/>
          <w:szCs w:val="24"/>
        </w:rPr>
        <w:tab/>
        <w:t>BS&amp;A Software, assessing system    8-1-26-8-1-27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757.00</w:t>
      </w:r>
    </w:p>
    <w:p w:rsidR="006A47F5" w:rsidRDefault="006A47F5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14602</w:t>
      </w:r>
      <w:r>
        <w:rPr>
          <w:sz w:val="24"/>
          <w:szCs w:val="24"/>
        </w:rPr>
        <w:tab/>
      </w:r>
      <w:r w:rsidR="00AE0514">
        <w:rPr>
          <w:sz w:val="24"/>
          <w:szCs w:val="24"/>
        </w:rPr>
        <w:t>Election Source</w:t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</w:r>
      <w:r w:rsidR="00AE0514">
        <w:rPr>
          <w:sz w:val="24"/>
          <w:szCs w:val="24"/>
        </w:rPr>
        <w:tab/>
        <w:t xml:space="preserve">  25.15</w:t>
      </w:r>
    </w:p>
    <w:p w:rsidR="00AE0514" w:rsidRDefault="00AE051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14603</w:t>
      </w:r>
      <w:r>
        <w:rPr>
          <w:sz w:val="24"/>
          <w:szCs w:val="24"/>
        </w:rPr>
        <w:tab/>
        <w:t>Otsego County, June chargebacks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125.17</w:t>
      </w:r>
    </w:p>
    <w:p w:rsidR="00AE0514" w:rsidRDefault="00AE051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14604</w:t>
      </w:r>
      <w:r>
        <w:rPr>
          <w:sz w:val="24"/>
          <w:szCs w:val="24"/>
        </w:rPr>
        <w:tab/>
        <w:t xml:space="preserve">Michigan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Planning, dues renewal 5 members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375.00</w:t>
      </w:r>
    </w:p>
    <w:p w:rsidR="00AE0514" w:rsidRDefault="00AE051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14605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AE0514" w:rsidRDefault="00AE051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14606</w:t>
      </w:r>
      <w:r>
        <w:rPr>
          <w:sz w:val="24"/>
          <w:szCs w:val="24"/>
        </w:rPr>
        <w:tab/>
        <w:t xml:space="preserve">Jessica Henke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 EV Bagley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17.40</w:t>
      </w:r>
    </w:p>
    <w:p w:rsidR="00AE0514" w:rsidRDefault="00AE051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mileage ,</w:t>
      </w:r>
      <w:proofErr w:type="gramEnd"/>
      <w:r>
        <w:rPr>
          <w:sz w:val="24"/>
          <w:szCs w:val="24"/>
        </w:rPr>
        <w:t xml:space="preserve">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94C3D">
        <w:rPr>
          <w:sz w:val="24"/>
          <w:szCs w:val="24"/>
        </w:rPr>
        <w:t>145.91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14608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14609</w:t>
      </w:r>
      <w:r>
        <w:rPr>
          <w:sz w:val="24"/>
          <w:szCs w:val="24"/>
        </w:rPr>
        <w:tab/>
        <w:t>VOID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14610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2,088.83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14611</w:t>
      </w:r>
      <w:r>
        <w:rPr>
          <w:sz w:val="24"/>
          <w:szCs w:val="24"/>
        </w:rPr>
        <w:tab/>
        <w:t>Roderick Wright, July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60.00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14612</w:t>
      </w:r>
      <w:r>
        <w:rPr>
          <w:sz w:val="24"/>
          <w:szCs w:val="24"/>
        </w:rPr>
        <w:tab/>
        <w:t>Randall Osgood, July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60.00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14613</w:t>
      </w:r>
      <w:r>
        <w:rPr>
          <w:sz w:val="24"/>
          <w:szCs w:val="24"/>
        </w:rPr>
        <w:tab/>
        <w:t>Paul Hartmann, July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14614</w:t>
      </w:r>
      <w:r>
        <w:rPr>
          <w:sz w:val="24"/>
          <w:szCs w:val="24"/>
        </w:rPr>
        <w:tab/>
        <w:t xml:space="preserve">Lin </w:t>
      </w:r>
      <w:proofErr w:type="spellStart"/>
      <w:r>
        <w:rPr>
          <w:sz w:val="24"/>
          <w:szCs w:val="24"/>
        </w:rPr>
        <w:t>DeVaun</w:t>
      </w:r>
      <w:proofErr w:type="spellEnd"/>
      <w:r>
        <w:rPr>
          <w:sz w:val="24"/>
          <w:szCs w:val="24"/>
        </w:rPr>
        <w:t>, July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F94C3D" w:rsidRDefault="00F94C3D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14615</w:t>
      </w:r>
      <w:r>
        <w:rPr>
          <w:sz w:val="24"/>
          <w:szCs w:val="24"/>
        </w:rPr>
        <w:tab/>
      </w:r>
      <w:r w:rsidR="006C23BA">
        <w:rPr>
          <w:sz w:val="24"/>
          <w:szCs w:val="24"/>
        </w:rPr>
        <w:t xml:space="preserve">Larry </w:t>
      </w:r>
      <w:proofErr w:type="spellStart"/>
      <w:r w:rsidR="006C23BA">
        <w:rPr>
          <w:sz w:val="24"/>
          <w:szCs w:val="24"/>
        </w:rPr>
        <w:t>Robel</w:t>
      </w:r>
      <w:proofErr w:type="spellEnd"/>
      <w:r w:rsidR="006C23BA">
        <w:rPr>
          <w:sz w:val="24"/>
          <w:szCs w:val="24"/>
        </w:rPr>
        <w:t>, July PC</w:t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</w:r>
      <w:r w:rsidR="006C23BA">
        <w:rPr>
          <w:sz w:val="24"/>
          <w:szCs w:val="24"/>
        </w:rPr>
        <w:tab/>
        <w:t>120.00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14616</w:t>
      </w:r>
      <w:r>
        <w:rPr>
          <w:sz w:val="24"/>
          <w:szCs w:val="24"/>
        </w:rPr>
        <w:tab/>
        <w:t xml:space="preserve">Kenneth </w:t>
      </w:r>
      <w:proofErr w:type="spellStart"/>
      <w:r>
        <w:rPr>
          <w:sz w:val="24"/>
          <w:szCs w:val="24"/>
        </w:rPr>
        <w:t>Tomaski</w:t>
      </w:r>
      <w:proofErr w:type="spellEnd"/>
      <w:r>
        <w:rPr>
          <w:sz w:val="24"/>
          <w:szCs w:val="24"/>
        </w:rPr>
        <w:t>, July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60.00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14617</w:t>
      </w:r>
      <w:r>
        <w:rPr>
          <w:sz w:val="24"/>
          <w:szCs w:val="24"/>
        </w:rPr>
        <w:tab/>
        <w:t>Jessica Henke, Trustee salary, EV Bagley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491.15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2,088.83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14619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1,455.78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14620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liquor </w:t>
      </w:r>
      <w:proofErr w:type="spellStart"/>
      <w:r>
        <w:rPr>
          <w:sz w:val="24"/>
          <w:szCs w:val="24"/>
        </w:rPr>
        <w:t>insp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mowings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1,683.25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14621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1,998.13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14622</w:t>
      </w:r>
      <w:r>
        <w:rPr>
          <w:sz w:val="24"/>
          <w:szCs w:val="24"/>
        </w:rPr>
        <w:tab/>
        <w:t xml:space="preserve">Teresa </w:t>
      </w:r>
      <w:proofErr w:type="spellStart"/>
      <w:r>
        <w:rPr>
          <w:sz w:val="24"/>
          <w:szCs w:val="24"/>
        </w:rPr>
        <w:t>Firman</w:t>
      </w:r>
      <w:proofErr w:type="spellEnd"/>
      <w:r>
        <w:rPr>
          <w:sz w:val="24"/>
          <w:szCs w:val="24"/>
        </w:rPr>
        <w:t>, hall cleaning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387.50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14623</w:t>
      </w:r>
      <w:r>
        <w:rPr>
          <w:sz w:val="24"/>
          <w:szCs w:val="24"/>
        </w:rPr>
        <w:tab/>
        <w:t>APT US &amp; C, membership renewal-treasurer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159.00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14624</w:t>
      </w:r>
      <w:r>
        <w:rPr>
          <w:sz w:val="24"/>
          <w:szCs w:val="24"/>
        </w:rPr>
        <w:tab/>
        <w:t>Cummins Sales &amp; Service, generator service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448.51</w:t>
      </w:r>
    </w:p>
    <w:p w:rsidR="006C23BA" w:rsidRDefault="006C23BA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14625</w:t>
      </w:r>
      <w:r>
        <w:rPr>
          <w:sz w:val="24"/>
          <w:szCs w:val="24"/>
        </w:rPr>
        <w:tab/>
        <w:t>Choice Publications, July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D47E2F">
        <w:rPr>
          <w:sz w:val="24"/>
          <w:szCs w:val="24"/>
        </w:rPr>
        <w:t>39.00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14626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152.44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14627</w:t>
      </w:r>
      <w:r>
        <w:rPr>
          <w:sz w:val="24"/>
          <w:szCs w:val="24"/>
        </w:rPr>
        <w:tab/>
        <w:t xml:space="preserve">Ann Vogel,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 for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49.30</w:t>
      </w:r>
    </w:p>
    <w:p w:rsidR="00D47E2F" w:rsidRPr="00AC0629" w:rsidRDefault="00D47E2F" w:rsidP="00AA4F2D">
      <w:pPr>
        <w:rPr>
          <w:sz w:val="24"/>
          <w:szCs w:val="24"/>
        </w:rPr>
      </w:pPr>
      <w:r w:rsidRPr="00AC0629">
        <w:rPr>
          <w:sz w:val="24"/>
          <w:szCs w:val="24"/>
        </w:rPr>
        <w:tab/>
        <w:t>14628</w:t>
      </w:r>
      <w:r w:rsidRPr="00AC0629">
        <w:rPr>
          <w:sz w:val="24"/>
          <w:szCs w:val="24"/>
        </w:rPr>
        <w:tab/>
        <w:t xml:space="preserve">Judith Falk, </w:t>
      </w:r>
      <w:proofErr w:type="spellStart"/>
      <w:r w:rsidRPr="00AC0629">
        <w:rPr>
          <w:sz w:val="24"/>
          <w:szCs w:val="24"/>
        </w:rPr>
        <w:t>reimb</w:t>
      </w:r>
      <w:proofErr w:type="spellEnd"/>
      <w:r w:rsidRPr="00AC0629">
        <w:rPr>
          <w:sz w:val="24"/>
          <w:szCs w:val="24"/>
        </w:rPr>
        <w:t xml:space="preserve"> mileage for inspector class, EV Bagley</w:t>
      </w:r>
      <w:r w:rsidRPr="00AC0629">
        <w:rPr>
          <w:sz w:val="24"/>
          <w:szCs w:val="24"/>
        </w:rPr>
        <w:tab/>
      </w:r>
      <w:r w:rsidRPr="00AC0629">
        <w:rPr>
          <w:sz w:val="24"/>
          <w:szCs w:val="24"/>
        </w:rPr>
        <w:tab/>
      </w:r>
      <w:r w:rsidRPr="00AC0629">
        <w:rPr>
          <w:sz w:val="24"/>
          <w:szCs w:val="24"/>
        </w:rPr>
        <w:tab/>
        <w:t xml:space="preserve">  73.22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14629</w:t>
      </w:r>
      <w:r>
        <w:rPr>
          <w:sz w:val="24"/>
          <w:szCs w:val="24"/>
        </w:rPr>
        <w:tab/>
        <w:t xml:space="preserve">Heidi Mead,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 EV Bagley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26.10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14630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mileage-treasurer, EV-Bagley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26.45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14631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phone,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177.90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14632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>, inspector class, Aug 4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297.00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14633</w:t>
      </w:r>
      <w:r>
        <w:rPr>
          <w:sz w:val="24"/>
          <w:szCs w:val="24"/>
        </w:rPr>
        <w:tab/>
        <w:t>Ann Vogel, election inspector Aug 4,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234.00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14634</w:t>
      </w:r>
      <w:r>
        <w:rPr>
          <w:sz w:val="24"/>
          <w:szCs w:val="24"/>
        </w:rPr>
        <w:tab/>
        <w:t>Judith Falk, election inspector Aug 4, inspector class, EV-Bagley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497.00</w:t>
      </w:r>
    </w:p>
    <w:p w:rsidR="00D47E2F" w:rsidRDefault="00D47E2F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14635</w:t>
      </w:r>
      <w:r>
        <w:rPr>
          <w:sz w:val="24"/>
          <w:szCs w:val="24"/>
        </w:rPr>
        <w:tab/>
      </w:r>
      <w:r w:rsidR="00025954">
        <w:rPr>
          <w:sz w:val="24"/>
          <w:szCs w:val="24"/>
        </w:rPr>
        <w:t>Doreen Ostrander, election inspector Aug 4, inspector class</w:t>
      </w:r>
      <w:r w:rsidR="00025954">
        <w:rPr>
          <w:sz w:val="24"/>
          <w:szCs w:val="24"/>
        </w:rPr>
        <w:tab/>
      </w:r>
      <w:r w:rsidR="00025954">
        <w:rPr>
          <w:sz w:val="24"/>
          <w:szCs w:val="24"/>
        </w:rPr>
        <w:tab/>
        <w:t>216.00</w:t>
      </w:r>
    </w:p>
    <w:p w:rsidR="00025954" w:rsidRDefault="0002595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14636</w:t>
      </w:r>
      <w:r>
        <w:rPr>
          <w:sz w:val="24"/>
          <w:szCs w:val="24"/>
        </w:rPr>
        <w:tab/>
        <w:t xml:space="preserve">Heidi Mead, election </w:t>
      </w:r>
      <w:proofErr w:type="spellStart"/>
      <w:r>
        <w:rPr>
          <w:sz w:val="24"/>
          <w:szCs w:val="24"/>
        </w:rPr>
        <w:t>insp</w:t>
      </w:r>
      <w:proofErr w:type="spellEnd"/>
      <w:r>
        <w:rPr>
          <w:sz w:val="24"/>
          <w:szCs w:val="24"/>
        </w:rPr>
        <w:t xml:space="preserve"> 8-4, Bagley EV, Accuracy test, download EPB</w:t>
      </w:r>
      <w:r>
        <w:rPr>
          <w:sz w:val="24"/>
          <w:szCs w:val="24"/>
        </w:rPr>
        <w:tab/>
        <w:t>720.00</w:t>
      </w:r>
    </w:p>
    <w:p w:rsidR="00025954" w:rsidRDefault="00025954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14637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Treas</w:t>
      </w:r>
      <w:proofErr w:type="spellEnd"/>
      <w:r>
        <w:rPr>
          <w:sz w:val="24"/>
          <w:szCs w:val="24"/>
        </w:rPr>
        <w:t>, Pre &amp; Accuracy test, Bagley EV, 8-4-election</w:t>
      </w:r>
      <w:r>
        <w:rPr>
          <w:sz w:val="24"/>
          <w:szCs w:val="24"/>
        </w:rPr>
        <w:tab/>
        <w:t>756.50</w:t>
      </w:r>
    </w:p>
    <w:p w:rsidR="00B26F02" w:rsidRDefault="00B26F02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14638</w:t>
      </w:r>
      <w:r>
        <w:rPr>
          <w:sz w:val="24"/>
          <w:szCs w:val="24"/>
        </w:rPr>
        <w:tab/>
        <w:t>Accident Fund Insurance Co of America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765.00</w:t>
      </w:r>
    </w:p>
    <w:p w:rsidR="00B26F02" w:rsidRDefault="00B26F02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14639</w:t>
      </w:r>
      <w:r>
        <w:rPr>
          <w:sz w:val="24"/>
          <w:szCs w:val="24"/>
        </w:rPr>
        <w:tab/>
        <w:t>Great Lakes Energy, street lights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529.52</w:t>
      </w:r>
    </w:p>
    <w:p w:rsidR="00B26F02" w:rsidRDefault="00AC0629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14640</w:t>
      </w:r>
      <w:r w:rsidR="00B26F02">
        <w:rPr>
          <w:sz w:val="24"/>
          <w:szCs w:val="24"/>
        </w:rPr>
        <w:tab/>
        <w:t>Great</w:t>
      </w:r>
      <w:r w:rsidR="00AC1E5A">
        <w:rPr>
          <w:sz w:val="24"/>
          <w:szCs w:val="24"/>
        </w:rPr>
        <w:t xml:space="preserve"> Lakes Energy, hall</w:t>
      </w:r>
      <w:r w:rsidR="00AC1E5A">
        <w:rPr>
          <w:sz w:val="24"/>
          <w:szCs w:val="24"/>
        </w:rPr>
        <w:tab/>
      </w:r>
      <w:r w:rsidR="00AC1E5A">
        <w:rPr>
          <w:sz w:val="24"/>
          <w:szCs w:val="24"/>
        </w:rPr>
        <w:tab/>
      </w:r>
      <w:r w:rsidR="00AC1E5A">
        <w:rPr>
          <w:sz w:val="24"/>
          <w:szCs w:val="24"/>
        </w:rPr>
        <w:tab/>
      </w:r>
      <w:r w:rsidR="00AC1E5A">
        <w:rPr>
          <w:sz w:val="24"/>
          <w:szCs w:val="24"/>
        </w:rPr>
        <w:tab/>
      </w:r>
      <w:r w:rsidR="00AC1E5A">
        <w:rPr>
          <w:sz w:val="24"/>
          <w:szCs w:val="24"/>
        </w:rPr>
        <w:tab/>
      </w:r>
      <w:r w:rsidR="00AC1E5A">
        <w:rPr>
          <w:sz w:val="24"/>
          <w:szCs w:val="24"/>
        </w:rPr>
        <w:tab/>
      </w:r>
      <w:r w:rsidR="00AC1E5A">
        <w:rPr>
          <w:sz w:val="24"/>
          <w:szCs w:val="24"/>
        </w:rPr>
        <w:tab/>
        <w:t>112.0</w:t>
      </w:r>
      <w:r>
        <w:rPr>
          <w:sz w:val="24"/>
          <w:szCs w:val="24"/>
        </w:rPr>
        <w:t>5</w:t>
      </w:r>
    </w:p>
    <w:p w:rsidR="00AC0629" w:rsidRDefault="00AC0629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14541</w:t>
      </w:r>
      <w:r>
        <w:rPr>
          <w:sz w:val="24"/>
          <w:szCs w:val="24"/>
        </w:rPr>
        <w:tab/>
        <w:t xml:space="preserve">Great Lakes Energy, hall-formerly fire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20.15</w:t>
      </w:r>
    </w:p>
    <w:p w:rsidR="00AC0629" w:rsidRDefault="00AC0629" w:rsidP="00AA4F2D">
      <w:pPr>
        <w:rPr>
          <w:sz w:val="24"/>
          <w:szCs w:val="24"/>
        </w:rPr>
      </w:pPr>
      <w:r>
        <w:rPr>
          <w:sz w:val="24"/>
          <w:szCs w:val="24"/>
        </w:rPr>
        <w:tab/>
        <w:t>14642</w:t>
      </w:r>
      <w:r>
        <w:rPr>
          <w:sz w:val="24"/>
          <w:szCs w:val="24"/>
        </w:rPr>
        <w:tab/>
        <w:t xml:space="preserve">Great Lakes Energy, hall-formerly fire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2.48</w:t>
      </w:r>
    </w:p>
    <w:p w:rsidR="00AC0629" w:rsidRDefault="00AC0629" w:rsidP="00AA4F2D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14643</w:t>
      </w:r>
      <w:r>
        <w:rPr>
          <w:sz w:val="24"/>
          <w:szCs w:val="24"/>
        </w:rPr>
        <w:tab/>
        <w:t>Deluxe, checks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748.19</w:t>
      </w:r>
    </w:p>
    <w:p w:rsidR="00AC0629" w:rsidRPr="00A93060" w:rsidRDefault="00A93060" w:rsidP="00AA4F2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37,002.72</w:t>
      </w:r>
    </w:p>
    <w:p w:rsidR="00EE49EF" w:rsidRDefault="00EE49EF" w:rsidP="00AA4F2D">
      <w:pPr>
        <w:rPr>
          <w:sz w:val="24"/>
          <w:szCs w:val="24"/>
        </w:rPr>
      </w:pPr>
    </w:p>
    <w:p w:rsidR="00EE49EF" w:rsidRDefault="00EE49EF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Seconded by Dale and carried unanimously.</w:t>
      </w:r>
    </w:p>
    <w:p w:rsidR="0043193E" w:rsidRDefault="0043193E" w:rsidP="00AA4F2D">
      <w:pPr>
        <w:rPr>
          <w:sz w:val="24"/>
          <w:szCs w:val="24"/>
        </w:rPr>
      </w:pPr>
    </w:p>
    <w:p w:rsidR="0043193E" w:rsidRDefault="00CB6DB6" w:rsidP="00AA4F2D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CB6DB6" w:rsidRDefault="00CB6DB6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General Fund    1,559,336.95                    Tax </w:t>
      </w:r>
      <w:proofErr w:type="gramStart"/>
      <w:r>
        <w:rPr>
          <w:sz w:val="24"/>
          <w:szCs w:val="24"/>
        </w:rPr>
        <w:t>Account  71,381.55</w:t>
      </w:r>
      <w:proofErr w:type="gramEnd"/>
    </w:p>
    <w:p w:rsidR="00CA5329" w:rsidRDefault="00CA5329" w:rsidP="00AA4F2D">
      <w:pPr>
        <w:rPr>
          <w:sz w:val="24"/>
          <w:szCs w:val="24"/>
        </w:rPr>
      </w:pPr>
    </w:p>
    <w:p w:rsidR="00CA5329" w:rsidRDefault="00CA5329" w:rsidP="00AA4F2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amend the Elm</w:t>
      </w:r>
      <w:r w:rsidR="00FA2D3F">
        <w:rPr>
          <w:sz w:val="24"/>
          <w:szCs w:val="24"/>
        </w:rPr>
        <w:t xml:space="preserve">ira Township Investment Policy allowing Elmira Township to join the Michigan Class Investment Pool. </w:t>
      </w:r>
      <w:r>
        <w:rPr>
          <w:sz w:val="24"/>
          <w:szCs w:val="24"/>
        </w:rPr>
        <w:t xml:space="preserve"> Seconded by Dale and carried unanimously.</w:t>
      </w:r>
    </w:p>
    <w:p w:rsidR="00CA5329" w:rsidRDefault="00CA5329" w:rsidP="00AA4F2D">
      <w:pPr>
        <w:rPr>
          <w:sz w:val="24"/>
          <w:szCs w:val="24"/>
        </w:rPr>
      </w:pPr>
    </w:p>
    <w:p w:rsidR="00CA5329" w:rsidRDefault="00CA5329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allow Elmira Township</w:t>
      </w:r>
      <w:r w:rsidR="00FA2D3F">
        <w:rPr>
          <w:sz w:val="24"/>
          <w:szCs w:val="24"/>
        </w:rPr>
        <w:t xml:space="preserve"> to invest township funds in the Michigan Class </w:t>
      </w:r>
      <w:bookmarkStart w:id="0" w:name="_GoBack"/>
      <w:bookmarkEnd w:id="0"/>
      <w:r>
        <w:rPr>
          <w:sz w:val="24"/>
          <w:szCs w:val="24"/>
        </w:rPr>
        <w:t>Investment Pool</w:t>
      </w:r>
      <w:r w:rsidR="0081353B">
        <w:rPr>
          <w:sz w:val="24"/>
          <w:szCs w:val="24"/>
        </w:rPr>
        <w:t xml:space="preserve"> which combines money from many individual or institutional investors into a single large fund.  Seconded by Jess and carried unanimously.</w:t>
      </w:r>
    </w:p>
    <w:p w:rsidR="0074025D" w:rsidRDefault="0074025D" w:rsidP="00AA4F2D">
      <w:pPr>
        <w:rPr>
          <w:sz w:val="24"/>
          <w:szCs w:val="24"/>
        </w:rPr>
      </w:pPr>
    </w:p>
    <w:p w:rsidR="0081353B" w:rsidRDefault="0081353B" w:rsidP="00AA4F2D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81353B" w:rsidRDefault="0081353B" w:rsidP="00AA4F2D">
      <w:pPr>
        <w:rPr>
          <w:sz w:val="24"/>
          <w:szCs w:val="24"/>
        </w:rPr>
      </w:pPr>
      <w:r>
        <w:rPr>
          <w:sz w:val="24"/>
          <w:szCs w:val="24"/>
        </w:rPr>
        <w:tab/>
        <w:t>Diane F is working on obtaining information to converting the township hall heating system.</w:t>
      </w:r>
    </w:p>
    <w:p w:rsidR="0081353B" w:rsidRDefault="0081353B" w:rsidP="00AA4F2D">
      <w:pPr>
        <w:rPr>
          <w:sz w:val="24"/>
          <w:szCs w:val="24"/>
        </w:rPr>
      </w:pPr>
    </w:p>
    <w:p w:rsidR="0081353B" w:rsidRDefault="0081353B" w:rsidP="00AA4F2D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81353B" w:rsidRDefault="0081353B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for wages and registration for any township board member that wishes to attend the MTA Fall Regional Meeting at Treetops Resort in Gaylord on October 13, 2026. Seconded by</w:t>
      </w:r>
      <w:r w:rsidR="0059774B">
        <w:rPr>
          <w:sz w:val="24"/>
          <w:szCs w:val="24"/>
        </w:rPr>
        <w:t xml:space="preserve"> Diane P and carried unanimously.</w:t>
      </w:r>
    </w:p>
    <w:p w:rsidR="0059774B" w:rsidRDefault="0059774B" w:rsidP="00AA4F2D">
      <w:pPr>
        <w:rPr>
          <w:sz w:val="24"/>
          <w:szCs w:val="24"/>
        </w:rPr>
      </w:pPr>
    </w:p>
    <w:p w:rsidR="0074025D" w:rsidRDefault="0059774B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 w:rsidR="00A93060">
        <w:rPr>
          <w:sz w:val="24"/>
          <w:szCs w:val="24"/>
        </w:rPr>
        <w:t>to approve</w:t>
      </w:r>
      <w:r>
        <w:rPr>
          <w:sz w:val="24"/>
          <w:szCs w:val="24"/>
        </w:rPr>
        <w:t xml:space="preserve"> the 2026 Tax Rate Request (L-4029) with a millage levy of 0.8674</w:t>
      </w:r>
      <w:r w:rsidR="0074025D">
        <w:rPr>
          <w:sz w:val="24"/>
          <w:szCs w:val="24"/>
        </w:rPr>
        <w:t>. Seconded by Sue and carried unanimously.</w:t>
      </w:r>
    </w:p>
    <w:p w:rsidR="0074025D" w:rsidRDefault="0074025D" w:rsidP="00AA4F2D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74025D" w:rsidRDefault="0074025D" w:rsidP="00AA4F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6:22 p.m.</w:t>
      </w:r>
    </w:p>
    <w:p w:rsidR="0074025D" w:rsidRDefault="0074025D" w:rsidP="00AA4F2D">
      <w:pPr>
        <w:rPr>
          <w:sz w:val="24"/>
          <w:szCs w:val="24"/>
        </w:rPr>
      </w:pPr>
    </w:p>
    <w:p w:rsidR="0074025D" w:rsidRPr="0074025D" w:rsidRDefault="0074025D" w:rsidP="00AA4F2D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EE49EF" w:rsidRDefault="00EE49EF" w:rsidP="00AA4F2D">
      <w:pPr>
        <w:rPr>
          <w:sz w:val="24"/>
          <w:szCs w:val="24"/>
        </w:rPr>
      </w:pPr>
    </w:p>
    <w:p w:rsidR="00EE49EF" w:rsidRPr="00EE49EF" w:rsidRDefault="00EE49EF" w:rsidP="00AA4F2D">
      <w:pPr>
        <w:rPr>
          <w:sz w:val="24"/>
          <w:szCs w:val="24"/>
        </w:rPr>
      </w:pPr>
    </w:p>
    <w:p w:rsidR="00025954" w:rsidRPr="00AA4F2D" w:rsidRDefault="00025954" w:rsidP="00AA4F2D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025954" w:rsidRPr="00AA4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2D"/>
    <w:rsid w:val="00025954"/>
    <w:rsid w:val="0043193E"/>
    <w:rsid w:val="0059774B"/>
    <w:rsid w:val="00645252"/>
    <w:rsid w:val="006A47F5"/>
    <w:rsid w:val="006C23BA"/>
    <w:rsid w:val="006D3D74"/>
    <w:rsid w:val="0074025D"/>
    <w:rsid w:val="0081353B"/>
    <w:rsid w:val="0083569A"/>
    <w:rsid w:val="00865CC0"/>
    <w:rsid w:val="00A9204E"/>
    <w:rsid w:val="00A93060"/>
    <w:rsid w:val="00AA4F2D"/>
    <w:rsid w:val="00AC0629"/>
    <w:rsid w:val="00AC1E5A"/>
    <w:rsid w:val="00AE0514"/>
    <w:rsid w:val="00B26F02"/>
    <w:rsid w:val="00C075E9"/>
    <w:rsid w:val="00CA5329"/>
    <w:rsid w:val="00CB6DB6"/>
    <w:rsid w:val="00D47E2F"/>
    <w:rsid w:val="00EC3A2B"/>
    <w:rsid w:val="00EE49EF"/>
    <w:rsid w:val="00F94C3D"/>
    <w:rsid w:val="00FA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9E39A-4384-4412-A125-CF2CCF74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339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cp:lastPrinted>2026-08-29T15:54:00Z</cp:lastPrinted>
  <dcterms:created xsi:type="dcterms:W3CDTF">2026-08-15T22:57:00Z</dcterms:created>
  <dcterms:modified xsi:type="dcterms:W3CDTF">2026-09-02T13:29:00Z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