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4E" w:rsidRDefault="00C468AA" w:rsidP="00C468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ELMIRA TOWNSHIP</w:t>
      </w:r>
    </w:p>
    <w:p w:rsidR="00C468AA" w:rsidRDefault="00C468AA" w:rsidP="00C468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COUNTY OF OTSEGO</w:t>
      </w:r>
    </w:p>
    <w:p w:rsidR="00C468AA" w:rsidRDefault="00C468AA" w:rsidP="00C468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JANUARY 11, 2023</w:t>
      </w:r>
    </w:p>
    <w:p w:rsidR="00C468AA" w:rsidRDefault="00C468AA" w:rsidP="00C468AA">
      <w:pPr>
        <w:jc w:val="center"/>
        <w:rPr>
          <w:b/>
          <w:sz w:val="28"/>
          <w:szCs w:val="28"/>
        </w:rPr>
      </w:pPr>
    </w:p>
    <w:p w:rsidR="00C468AA" w:rsidRDefault="00C468AA" w:rsidP="00C468AA">
      <w:pPr>
        <w:rPr>
          <w:sz w:val="24"/>
          <w:szCs w:val="24"/>
        </w:rPr>
      </w:pPr>
      <w:r>
        <w:rPr>
          <w:sz w:val="24"/>
          <w:szCs w:val="24"/>
        </w:rPr>
        <w:tab/>
        <w:t>A regular meeting of the Elmira Township board was held on January 11, 2023 at the Elmira Township hall commencing at 6:00 p.m. with Supervisor, Diane Franckowiak calling the meeting to order with the Pledge of Allegiance.</w:t>
      </w:r>
    </w:p>
    <w:p w:rsidR="00C468AA" w:rsidRDefault="00C468AA" w:rsidP="00C468AA">
      <w:pPr>
        <w:rPr>
          <w:sz w:val="24"/>
          <w:szCs w:val="24"/>
        </w:rPr>
      </w:pPr>
    </w:p>
    <w:p w:rsidR="00C468AA" w:rsidRDefault="00C468AA" w:rsidP="00C468AA">
      <w:pPr>
        <w:rPr>
          <w:sz w:val="24"/>
          <w:szCs w:val="24"/>
        </w:rPr>
      </w:pPr>
      <w:r>
        <w:rPr>
          <w:sz w:val="24"/>
          <w:szCs w:val="24"/>
        </w:rPr>
        <w:tab/>
        <w:t>Members in attendance were Supervisor, Diane Franckowiak, Clerk, Susan Schaedig, Treasurer, Diane Purgiel and Trustees, Jessica Henke and Dale Holzschu.</w:t>
      </w:r>
    </w:p>
    <w:p w:rsidR="00C468AA" w:rsidRDefault="00C468AA" w:rsidP="00C468AA">
      <w:pPr>
        <w:rPr>
          <w:sz w:val="24"/>
          <w:szCs w:val="24"/>
        </w:rPr>
      </w:pPr>
    </w:p>
    <w:p w:rsidR="00C468AA" w:rsidRDefault="00C468AA" w:rsidP="00C468AA">
      <w:pPr>
        <w:rPr>
          <w:sz w:val="24"/>
          <w:szCs w:val="24"/>
        </w:rPr>
      </w:pPr>
      <w:r>
        <w:rPr>
          <w:sz w:val="24"/>
          <w:szCs w:val="24"/>
        </w:rPr>
        <w:tab/>
        <w:t>Others attending were Norm Brecheisen and Richard Carlson of Livingston Township.</w:t>
      </w:r>
    </w:p>
    <w:p w:rsidR="00C468AA" w:rsidRDefault="00C468AA" w:rsidP="00C468AA">
      <w:pPr>
        <w:rPr>
          <w:sz w:val="24"/>
          <w:szCs w:val="24"/>
        </w:rPr>
      </w:pPr>
    </w:p>
    <w:p w:rsidR="00C468AA" w:rsidRDefault="00C468AA" w:rsidP="00C468AA">
      <w:pPr>
        <w:rPr>
          <w:sz w:val="24"/>
          <w:szCs w:val="24"/>
        </w:rPr>
      </w:pPr>
      <w:r>
        <w:rPr>
          <w:sz w:val="24"/>
          <w:szCs w:val="24"/>
        </w:rPr>
        <w:tab/>
        <w:t>Jess made a motion to accept the minutes as presented.  Seconded by Dale and carried unanimously.</w:t>
      </w:r>
    </w:p>
    <w:p w:rsidR="00C468AA" w:rsidRDefault="00C468AA" w:rsidP="00C468AA">
      <w:pPr>
        <w:rPr>
          <w:sz w:val="24"/>
          <w:szCs w:val="24"/>
        </w:rPr>
      </w:pPr>
    </w:p>
    <w:p w:rsidR="00C468AA" w:rsidRDefault="008F301F" w:rsidP="00C468AA">
      <w:pPr>
        <w:rPr>
          <w:sz w:val="24"/>
          <w:szCs w:val="24"/>
        </w:rPr>
      </w:pPr>
      <w:r>
        <w:rPr>
          <w:sz w:val="24"/>
          <w:szCs w:val="24"/>
        </w:rPr>
        <w:tab/>
        <w:t>Diane F</w:t>
      </w:r>
      <w:r w:rsidR="00C468AA">
        <w:rPr>
          <w:sz w:val="24"/>
          <w:szCs w:val="24"/>
        </w:rPr>
        <w:t xml:space="preserve"> made a </w:t>
      </w:r>
      <w:r w:rsidR="00C468AA">
        <w:rPr>
          <w:b/>
          <w:sz w:val="24"/>
          <w:szCs w:val="24"/>
        </w:rPr>
        <w:t xml:space="preserve">motion </w:t>
      </w:r>
      <w:r w:rsidR="00C468AA">
        <w:rPr>
          <w:sz w:val="24"/>
          <w:szCs w:val="24"/>
        </w:rPr>
        <w:t>to recess the meeting</w:t>
      </w:r>
      <w:r w:rsidR="00236E6A">
        <w:rPr>
          <w:sz w:val="24"/>
          <w:szCs w:val="24"/>
        </w:rPr>
        <w:t xml:space="preserve"> at 6:03</w:t>
      </w:r>
      <w:r w:rsidR="00362B4F">
        <w:rPr>
          <w:sz w:val="24"/>
          <w:szCs w:val="24"/>
        </w:rPr>
        <w:t xml:space="preserve"> p.m</w:t>
      </w:r>
      <w:r>
        <w:rPr>
          <w:sz w:val="24"/>
          <w:szCs w:val="24"/>
        </w:rPr>
        <w:t xml:space="preserve"> </w:t>
      </w:r>
      <w:r w:rsidR="00362B4F">
        <w:rPr>
          <w:sz w:val="24"/>
          <w:szCs w:val="24"/>
        </w:rPr>
        <w:t xml:space="preserve"> and go into a public hearing for</w:t>
      </w:r>
      <w:r>
        <w:rPr>
          <w:sz w:val="24"/>
          <w:szCs w:val="24"/>
        </w:rPr>
        <w:t xml:space="preserve"> the Otsego County and Elmira Township Recreation Plan.  Seconded by Sue and carried unanimously.  </w:t>
      </w:r>
    </w:p>
    <w:p w:rsidR="008F301F" w:rsidRDefault="008F301F" w:rsidP="00C468AA">
      <w:pPr>
        <w:rPr>
          <w:sz w:val="24"/>
          <w:szCs w:val="24"/>
        </w:rPr>
      </w:pPr>
    </w:p>
    <w:p w:rsidR="00236E6A" w:rsidRDefault="008F301F" w:rsidP="00C468AA">
      <w:pPr>
        <w:rPr>
          <w:sz w:val="24"/>
          <w:szCs w:val="24"/>
        </w:rPr>
      </w:pPr>
      <w:r>
        <w:rPr>
          <w:sz w:val="24"/>
          <w:szCs w:val="24"/>
        </w:rPr>
        <w:tab/>
        <w:t>Diane F. introduced the recreation plan</w:t>
      </w:r>
      <w:r w:rsidR="00236E6A">
        <w:rPr>
          <w:sz w:val="24"/>
          <w:szCs w:val="24"/>
        </w:rPr>
        <w:t xml:space="preserve"> and Sue read the resolution.  </w:t>
      </w:r>
    </w:p>
    <w:p w:rsidR="00236E6A" w:rsidRDefault="00236E6A" w:rsidP="00C468AA">
      <w:pPr>
        <w:rPr>
          <w:sz w:val="24"/>
          <w:szCs w:val="24"/>
        </w:rPr>
      </w:pPr>
    </w:p>
    <w:p w:rsidR="00236E6A" w:rsidRDefault="00236E6A" w:rsidP="00C468AA">
      <w:pPr>
        <w:rPr>
          <w:sz w:val="24"/>
          <w:szCs w:val="24"/>
        </w:rPr>
      </w:pPr>
      <w:r>
        <w:rPr>
          <w:sz w:val="24"/>
          <w:szCs w:val="24"/>
        </w:rPr>
        <w:tab/>
        <w:t>Diane F. invited public comment.  There were no comments.</w:t>
      </w:r>
    </w:p>
    <w:p w:rsidR="00236E6A" w:rsidRDefault="00236E6A" w:rsidP="00C468AA">
      <w:pPr>
        <w:rPr>
          <w:sz w:val="24"/>
          <w:szCs w:val="24"/>
        </w:rPr>
      </w:pPr>
    </w:p>
    <w:p w:rsidR="00236E6A" w:rsidRDefault="00236E6A" w:rsidP="00C468AA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Sue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close the public hearing and resume the regular meeting.  Seconded by Jess and carried unanimously.</w:t>
      </w:r>
    </w:p>
    <w:p w:rsidR="00236E6A" w:rsidRDefault="00236E6A" w:rsidP="00C468AA">
      <w:pPr>
        <w:rPr>
          <w:sz w:val="24"/>
          <w:szCs w:val="24"/>
        </w:rPr>
      </w:pPr>
    </w:p>
    <w:p w:rsidR="00236E6A" w:rsidRDefault="00236E6A" w:rsidP="00C468AA">
      <w:pPr>
        <w:rPr>
          <w:sz w:val="24"/>
          <w:szCs w:val="24"/>
        </w:rPr>
      </w:pPr>
      <w:r>
        <w:rPr>
          <w:sz w:val="24"/>
          <w:szCs w:val="24"/>
        </w:rPr>
        <w:tab/>
        <w:t>Meeting resumed at 6:07 p.m.</w:t>
      </w:r>
    </w:p>
    <w:p w:rsidR="00236E6A" w:rsidRDefault="00236E6A" w:rsidP="00C468AA">
      <w:pPr>
        <w:rPr>
          <w:sz w:val="24"/>
          <w:szCs w:val="24"/>
        </w:rPr>
      </w:pPr>
    </w:p>
    <w:p w:rsidR="00236E6A" w:rsidRDefault="00236E6A" w:rsidP="00C468AA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P made a </w:t>
      </w:r>
      <w:r>
        <w:rPr>
          <w:b/>
          <w:sz w:val="24"/>
          <w:szCs w:val="24"/>
        </w:rPr>
        <w:t xml:space="preserve">motion </w:t>
      </w:r>
      <w:r w:rsidR="00D46D37">
        <w:rPr>
          <w:sz w:val="24"/>
          <w:szCs w:val="24"/>
        </w:rPr>
        <w:t>in the form of a resolution to adopt the Otsego County/Elmira Township Recreation Plan as a guideline for improving recreation for the residents of Elmira Township.</w:t>
      </w:r>
      <w:r w:rsidR="00362B4F">
        <w:rPr>
          <w:sz w:val="24"/>
          <w:szCs w:val="24"/>
        </w:rPr>
        <w:t xml:space="preserve">  Seconded by Jess and carried unanimously.</w:t>
      </w:r>
    </w:p>
    <w:p w:rsidR="00D46D37" w:rsidRDefault="00D46D37" w:rsidP="00C468AA">
      <w:pPr>
        <w:rPr>
          <w:sz w:val="24"/>
          <w:szCs w:val="24"/>
        </w:rPr>
      </w:pPr>
      <w:r>
        <w:rPr>
          <w:sz w:val="24"/>
          <w:szCs w:val="24"/>
        </w:rPr>
        <w:t>AYES: Diane Franckowiak, Susan Schaedig, Diane Purgiel, Dale Holzschu, Jessica Henke</w:t>
      </w:r>
    </w:p>
    <w:p w:rsidR="00D46D37" w:rsidRDefault="00D46D37" w:rsidP="00C468AA">
      <w:pPr>
        <w:rPr>
          <w:sz w:val="24"/>
          <w:szCs w:val="24"/>
        </w:rPr>
      </w:pPr>
      <w:r>
        <w:rPr>
          <w:sz w:val="24"/>
          <w:szCs w:val="24"/>
        </w:rPr>
        <w:t>NAYES: None</w:t>
      </w:r>
    </w:p>
    <w:p w:rsidR="00D46D37" w:rsidRDefault="00D46D37" w:rsidP="00C468AA">
      <w:pPr>
        <w:rPr>
          <w:sz w:val="24"/>
          <w:szCs w:val="24"/>
        </w:rPr>
      </w:pPr>
      <w:r>
        <w:rPr>
          <w:sz w:val="24"/>
          <w:szCs w:val="24"/>
        </w:rPr>
        <w:t>ABSENT: None</w:t>
      </w:r>
    </w:p>
    <w:p w:rsidR="00142883" w:rsidRDefault="00142883" w:rsidP="00C468AA">
      <w:pPr>
        <w:rPr>
          <w:sz w:val="24"/>
          <w:szCs w:val="24"/>
        </w:rPr>
      </w:pPr>
    </w:p>
    <w:p w:rsidR="00142883" w:rsidRDefault="00142883" w:rsidP="00C468AA">
      <w:pPr>
        <w:rPr>
          <w:sz w:val="24"/>
          <w:szCs w:val="24"/>
        </w:rPr>
      </w:pPr>
      <w:r>
        <w:rPr>
          <w:sz w:val="24"/>
          <w:szCs w:val="24"/>
        </w:rPr>
        <w:t>PUBLIC COMMENT:</w:t>
      </w:r>
    </w:p>
    <w:p w:rsidR="00142883" w:rsidRDefault="00142883" w:rsidP="00C468AA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Norm Brecheisen and Richard Carlson from Livingston Township discussed road projects </w:t>
      </w:r>
      <w:r w:rsidR="00346D45">
        <w:rPr>
          <w:sz w:val="24"/>
          <w:szCs w:val="24"/>
        </w:rPr>
        <w:t>in Elmira and Livingston townships.  Livingston stated that they are still firm on their participation with Elmira Township on the North Townline project.</w:t>
      </w:r>
    </w:p>
    <w:p w:rsidR="00346D45" w:rsidRDefault="00346D45" w:rsidP="00C468AA">
      <w:pPr>
        <w:rPr>
          <w:sz w:val="24"/>
          <w:szCs w:val="24"/>
        </w:rPr>
      </w:pPr>
    </w:p>
    <w:p w:rsidR="00346D45" w:rsidRDefault="00346D45" w:rsidP="00C468AA">
      <w:pPr>
        <w:rPr>
          <w:sz w:val="24"/>
          <w:szCs w:val="24"/>
        </w:rPr>
      </w:pPr>
    </w:p>
    <w:p w:rsidR="00346D45" w:rsidRDefault="00346D45" w:rsidP="00C468AA">
      <w:pPr>
        <w:rPr>
          <w:sz w:val="24"/>
          <w:szCs w:val="24"/>
        </w:rPr>
      </w:pPr>
    </w:p>
    <w:p w:rsidR="00346D45" w:rsidRDefault="00346D45" w:rsidP="00C468AA">
      <w:pPr>
        <w:rPr>
          <w:sz w:val="24"/>
          <w:szCs w:val="24"/>
        </w:rPr>
      </w:pPr>
      <w:r>
        <w:rPr>
          <w:sz w:val="24"/>
          <w:szCs w:val="24"/>
        </w:rPr>
        <w:lastRenderedPageBreak/>
        <w:t>READING OF THE BILLS:</w:t>
      </w:r>
    </w:p>
    <w:p w:rsidR="00346D45" w:rsidRDefault="00346D45" w:rsidP="00C468AA">
      <w:pPr>
        <w:rPr>
          <w:sz w:val="24"/>
          <w:szCs w:val="24"/>
        </w:rPr>
      </w:pPr>
      <w:r>
        <w:rPr>
          <w:sz w:val="24"/>
          <w:szCs w:val="24"/>
        </w:rPr>
        <w:tab/>
        <w:t>13518</w:t>
      </w:r>
      <w:r>
        <w:rPr>
          <w:sz w:val="24"/>
          <w:szCs w:val="24"/>
        </w:rPr>
        <w:tab/>
        <w:t>Nicolet National Bank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122.98</w:t>
      </w:r>
    </w:p>
    <w:p w:rsidR="00EE68EE" w:rsidRDefault="00EE68EE" w:rsidP="00C468AA">
      <w:pPr>
        <w:rPr>
          <w:sz w:val="24"/>
          <w:szCs w:val="24"/>
        </w:rPr>
      </w:pPr>
      <w:r>
        <w:rPr>
          <w:sz w:val="24"/>
          <w:szCs w:val="24"/>
        </w:rPr>
        <w:tab/>
        <w:t>13519</w:t>
      </w:r>
      <w:r>
        <w:rPr>
          <w:sz w:val="24"/>
          <w:szCs w:val="24"/>
        </w:rPr>
        <w:tab/>
        <w:t>GFL Environmental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138.70</w:t>
      </w:r>
    </w:p>
    <w:p w:rsidR="00EE68EE" w:rsidRDefault="00EE68EE" w:rsidP="00C468AA">
      <w:pPr>
        <w:rPr>
          <w:sz w:val="24"/>
          <w:szCs w:val="24"/>
        </w:rPr>
      </w:pPr>
      <w:r>
        <w:rPr>
          <w:sz w:val="24"/>
          <w:szCs w:val="24"/>
        </w:rPr>
        <w:tab/>
        <w:t>13520</w:t>
      </w:r>
      <w:r>
        <w:rPr>
          <w:sz w:val="24"/>
          <w:szCs w:val="24"/>
        </w:rPr>
        <w:tab/>
        <w:t>Election Source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615.00</w:t>
      </w:r>
    </w:p>
    <w:p w:rsidR="00EE68EE" w:rsidRDefault="00EE68EE" w:rsidP="00C468AA">
      <w:pPr>
        <w:rPr>
          <w:sz w:val="24"/>
          <w:szCs w:val="24"/>
        </w:rPr>
      </w:pPr>
      <w:r>
        <w:rPr>
          <w:sz w:val="24"/>
          <w:szCs w:val="24"/>
        </w:rPr>
        <w:tab/>
        <w:t>13521</w:t>
      </w:r>
      <w:r>
        <w:rPr>
          <w:sz w:val="24"/>
          <w:szCs w:val="24"/>
        </w:rPr>
        <w:tab/>
        <w:t>Kirkpatrick, Dubois &amp; Slough PLC  FOIA, Kyles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396.00</w:t>
      </w:r>
    </w:p>
    <w:p w:rsidR="00EE68EE" w:rsidRDefault="00EE68EE" w:rsidP="00C468AA">
      <w:pPr>
        <w:rPr>
          <w:sz w:val="24"/>
          <w:szCs w:val="24"/>
        </w:rPr>
      </w:pPr>
      <w:r>
        <w:rPr>
          <w:sz w:val="24"/>
          <w:szCs w:val="24"/>
        </w:rPr>
        <w:tab/>
        <w:t>13522</w:t>
      </w:r>
      <w:r>
        <w:rPr>
          <w:sz w:val="24"/>
          <w:szCs w:val="24"/>
        </w:rPr>
        <w:tab/>
        <w:t>Choice Publications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26.40</w:t>
      </w:r>
    </w:p>
    <w:p w:rsidR="00EE68EE" w:rsidRDefault="00EE68EE" w:rsidP="00C468AA">
      <w:pPr>
        <w:rPr>
          <w:sz w:val="24"/>
          <w:szCs w:val="24"/>
        </w:rPr>
      </w:pPr>
      <w:r>
        <w:rPr>
          <w:sz w:val="24"/>
          <w:szCs w:val="24"/>
        </w:rPr>
        <w:tab/>
        <w:t>13523</w:t>
      </w:r>
      <w:r>
        <w:rPr>
          <w:sz w:val="24"/>
          <w:szCs w:val="24"/>
        </w:rPr>
        <w:tab/>
        <w:t>Susan Schaedig, reimb phone-internet, mileage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36.55</w:t>
      </w:r>
    </w:p>
    <w:p w:rsidR="00EE68EE" w:rsidRDefault="00EE68EE" w:rsidP="00C468AA">
      <w:pPr>
        <w:rPr>
          <w:sz w:val="24"/>
          <w:szCs w:val="24"/>
        </w:rPr>
      </w:pPr>
      <w:r>
        <w:rPr>
          <w:sz w:val="24"/>
          <w:szCs w:val="24"/>
        </w:rPr>
        <w:tab/>
        <w:t>13524</w:t>
      </w:r>
      <w:r>
        <w:rPr>
          <w:sz w:val="24"/>
          <w:szCs w:val="24"/>
        </w:rPr>
        <w:tab/>
        <w:t>United States Postal Service, postage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240.00</w:t>
      </w:r>
    </w:p>
    <w:p w:rsidR="00EE68EE" w:rsidRDefault="00EE68EE" w:rsidP="00C468AA">
      <w:pPr>
        <w:rPr>
          <w:sz w:val="24"/>
          <w:szCs w:val="24"/>
        </w:rPr>
      </w:pPr>
      <w:r>
        <w:rPr>
          <w:sz w:val="24"/>
          <w:szCs w:val="24"/>
        </w:rPr>
        <w:tab/>
        <w:t>13525</w:t>
      </w:r>
      <w:r>
        <w:rPr>
          <w:sz w:val="24"/>
          <w:szCs w:val="24"/>
        </w:rPr>
        <w:tab/>
        <w:t>Sandra Maufort, reimb mileage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25.00</w:t>
      </w:r>
    </w:p>
    <w:p w:rsidR="00EE68EE" w:rsidRDefault="00EE68EE" w:rsidP="00C468AA">
      <w:pPr>
        <w:rPr>
          <w:sz w:val="24"/>
          <w:szCs w:val="24"/>
        </w:rPr>
      </w:pPr>
      <w:r>
        <w:rPr>
          <w:sz w:val="24"/>
          <w:szCs w:val="24"/>
        </w:rPr>
        <w:tab/>
        <w:t>13526</w:t>
      </w:r>
      <w:r>
        <w:rPr>
          <w:sz w:val="24"/>
          <w:szCs w:val="24"/>
        </w:rPr>
        <w:tab/>
        <w:t>Diane Purgiel, reimb mileage, phone &amp;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186.89</w:t>
      </w:r>
    </w:p>
    <w:p w:rsidR="00EE68EE" w:rsidRDefault="00EE68EE" w:rsidP="00C468AA">
      <w:pPr>
        <w:rPr>
          <w:sz w:val="24"/>
          <w:szCs w:val="24"/>
        </w:rPr>
      </w:pPr>
      <w:r>
        <w:rPr>
          <w:sz w:val="24"/>
          <w:szCs w:val="24"/>
        </w:rPr>
        <w:tab/>
        <w:t>13527</w:t>
      </w:r>
      <w:r>
        <w:rPr>
          <w:sz w:val="24"/>
          <w:szCs w:val="24"/>
        </w:rPr>
        <w:tab/>
        <w:t>Diane Franckowiak, reimb use of computer, phone &amp;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50.00</w:t>
      </w:r>
    </w:p>
    <w:p w:rsidR="00EE68EE" w:rsidRDefault="00EE68EE" w:rsidP="00C468AA">
      <w:pPr>
        <w:rPr>
          <w:sz w:val="24"/>
          <w:szCs w:val="24"/>
        </w:rPr>
      </w:pPr>
      <w:r>
        <w:rPr>
          <w:sz w:val="24"/>
          <w:szCs w:val="24"/>
        </w:rPr>
        <w:tab/>
        <w:t>13528</w:t>
      </w:r>
      <w:r>
        <w:rPr>
          <w:sz w:val="24"/>
          <w:szCs w:val="24"/>
        </w:rPr>
        <w:tab/>
        <w:t>Anna Wasylewski, assessor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1,750.00</w:t>
      </w:r>
    </w:p>
    <w:p w:rsidR="00EE68EE" w:rsidRDefault="00EE68EE" w:rsidP="00C468AA">
      <w:pPr>
        <w:rPr>
          <w:sz w:val="24"/>
          <w:szCs w:val="24"/>
        </w:rPr>
      </w:pPr>
      <w:r>
        <w:rPr>
          <w:sz w:val="24"/>
          <w:szCs w:val="24"/>
        </w:rPr>
        <w:tab/>
        <w:t>13529</w:t>
      </w:r>
      <w:r>
        <w:rPr>
          <w:sz w:val="24"/>
          <w:szCs w:val="24"/>
        </w:rPr>
        <w:tab/>
        <w:t>Susan Schaedig, clerk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1,829.42</w:t>
      </w:r>
    </w:p>
    <w:p w:rsidR="00EE68EE" w:rsidRDefault="00EE68EE" w:rsidP="00C468AA">
      <w:pPr>
        <w:rPr>
          <w:sz w:val="24"/>
          <w:szCs w:val="24"/>
        </w:rPr>
      </w:pPr>
      <w:r>
        <w:rPr>
          <w:sz w:val="24"/>
          <w:szCs w:val="24"/>
        </w:rPr>
        <w:tab/>
        <w:t>13530</w:t>
      </w:r>
      <w:r>
        <w:rPr>
          <w:sz w:val="24"/>
          <w:szCs w:val="24"/>
        </w:rPr>
        <w:tab/>
        <w:t>Sandra Maufort, deputy treasurer</w:t>
      </w:r>
      <w:r w:rsidR="003453BB">
        <w:rPr>
          <w:sz w:val="24"/>
          <w:szCs w:val="24"/>
        </w:rPr>
        <w:t xml:space="preserve"> wages</w:t>
      </w:r>
      <w:r w:rsidR="003453BB">
        <w:rPr>
          <w:sz w:val="24"/>
          <w:szCs w:val="24"/>
        </w:rPr>
        <w:tab/>
      </w:r>
      <w:r w:rsidR="003453BB">
        <w:rPr>
          <w:sz w:val="24"/>
          <w:szCs w:val="24"/>
        </w:rPr>
        <w:tab/>
      </w:r>
      <w:r w:rsidR="003453BB">
        <w:rPr>
          <w:sz w:val="24"/>
          <w:szCs w:val="24"/>
        </w:rPr>
        <w:tab/>
      </w:r>
      <w:r w:rsidR="003453BB">
        <w:rPr>
          <w:sz w:val="24"/>
          <w:szCs w:val="24"/>
        </w:rPr>
        <w:tab/>
      </w:r>
      <w:r w:rsidR="003453BB">
        <w:rPr>
          <w:sz w:val="24"/>
          <w:szCs w:val="24"/>
        </w:rPr>
        <w:tab/>
        <w:t>570.00</w:t>
      </w:r>
    </w:p>
    <w:p w:rsidR="003453BB" w:rsidRDefault="003453BB" w:rsidP="00C468AA">
      <w:pPr>
        <w:rPr>
          <w:sz w:val="24"/>
          <w:szCs w:val="24"/>
        </w:rPr>
      </w:pPr>
      <w:r>
        <w:rPr>
          <w:sz w:val="24"/>
          <w:szCs w:val="24"/>
        </w:rPr>
        <w:tab/>
        <w:t>13531</w:t>
      </w:r>
      <w:r>
        <w:rPr>
          <w:sz w:val="24"/>
          <w:szCs w:val="24"/>
        </w:rPr>
        <w:tab/>
        <w:t>Randall Osgood, BOR December  mtg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50.00</w:t>
      </w:r>
    </w:p>
    <w:p w:rsidR="003453BB" w:rsidRDefault="003453BB" w:rsidP="00C468AA">
      <w:pPr>
        <w:rPr>
          <w:sz w:val="24"/>
          <w:szCs w:val="24"/>
        </w:rPr>
      </w:pPr>
      <w:r>
        <w:rPr>
          <w:sz w:val="24"/>
          <w:szCs w:val="24"/>
        </w:rPr>
        <w:tab/>
        <w:t>13532</w:t>
      </w:r>
      <w:r>
        <w:rPr>
          <w:sz w:val="24"/>
          <w:szCs w:val="24"/>
        </w:rPr>
        <w:tab/>
        <w:t>Kenneth Tomaski, BOR December mtg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50.00</w:t>
      </w:r>
    </w:p>
    <w:p w:rsidR="003453BB" w:rsidRDefault="003453BB" w:rsidP="00C468AA">
      <w:pPr>
        <w:rPr>
          <w:sz w:val="24"/>
          <w:szCs w:val="24"/>
        </w:rPr>
      </w:pPr>
      <w:r>
        <w:rPr>
          <w:sz w:val="24"/>
          <w:szCs w:val="24"/>
        </w:rPr>
        <w:tab/>
        <w:t>13533</w:t>
      </w:r>
      <w:r>
        <w:rPr>
          <w:sz w:val="24"/>
          <w:szCs w:val="24"/>
        </w:rPr>
        <w:tab/>
        <w:t>Jessica Henke, trustee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255.00</w:t>
      </w:r>
    </w:p>
    <w:p w:rsidR="003453BB" w:rsidRDefault="003453BB" w:rsidP="00C468AA">
      <w:pPr>
        <w:rPr>
          <w:sz w:val="24"/>
          <w:szCs w:val="24"/>
        </w:rPr>
      </w:pPr>
      <w:r>
        <w:rPr>
          <w:sz w:val="24"/>
          <w:szCs w:val="24"/>
        </w:rPr>
        <w:tab/>
        <w:t>13534</w:t>
      </w:r>
      <w:r>
        <w:rPr>
          <w:sz w:val="24"/>
          <w:szCs w:val="24"/>
        </w:rPr>
        <w:tab/>
        <w:t>Diane Purgiel, treasurer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1,829.42</w:t>
      </w:r>
    </w:p>
    <w:p w:rsidR="003453BB" w:rsidRDefault="003453BB" w:rsidP="00C468AA">
      <w:pPr>
        <w:rPr>
          <w:sz w:val="24"/>
          <w:szCs w:val="24"/>
        </w:rPr>
      </w:pPr>
      <w:r>
        <w:rPr>
          <w:sz w:val="24"/>
          <w:szCs w:val="24"/>
        </w:rPr>
        <w:tab/>
        <w:t>13535</w:t>
      </w:r>
      <w:r>
        <w:rPr>
          <w:sz w:val="24"/>
          <w:szCs w:val="24"/>
        </w:rPr>
        <w:tab/>
        <w:t>Diane Franckowiak, supervisor salary</w:t>
      </w:r>
      <w:r>
        <w:rPr>
          <w:sz w:val="24"/>
          <w:szCs w:val="24"/>
        </w:rPr>
        <w:tab/>
        <w:t>, Road Comm mtg</w:t>
      </w:r>
      <w:r>
        <w:rPr>
          <w:sz w:val="24"/>
          <w:szCs w:val="24"/>
        </w:rPr>
        <w:tab/>
        <w:t xml:space="preserve">                       1,305.00</w:t>
      </w:r>
    </w:p>
    <w:p w:rsidR="003453BB" w:rsidRDefault="003453BB" w:rsidP="00C468AA">
      <w:pPr>
        <w:rPr>
          <w:sz w:val="24"/>
          <w:szCs w:val="24"/>
        </w:rPr>
      </w:pPr>
      <w:r>
        <w:rPr>
          <w:sz w:val="24"/>
          <w:szCs w:val="24"/>
        </w:rPr>
        <w:tab/>
        <w:t>13536</w:t>
      </w:r>
      <w:r>
        <w:rPr>
          <w:sz w:val="24"/>
          <w:szCs w:val="24"/>
        </w:rPr>
        <w:tab/>
        <w:t>Dale Holzschu, trustee salary, liquor inspector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377.83</w:t>
      </w:r>
    </w:p>
    <w:p w:rsidR="003453BB" w:rsidRDefault="003453BB" w:rsidP="00C468AA">
      <w:pPr>
        <w:rPr>
          <w:sz w:val="24"/>
          <w:szCs w:val="24"/>
        </w:rPr>
      </w:pPr>
      <w:r>
        <w:rPr>
          <w:sz w:val="24"/>
          <w:szCs w:val="24"/>
        </w:rPr>
        <w:tab/>
        <w:t>13537</w:t>
      </w:r>
      <w:r>
        <w:rPr>
          <w:sz w:val="24"/>
          <w:szCs w:val="24"/>
        </w:rPr>
        <w:tab/>
        <w:t>Roderick Wright, BOR December mtg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50.00</w:t>
      </w:r>
    </w:p>
    <w:p w:rsidR="003453BB" w:rsidRDefault="003453BB" w:rsidP="00C468AA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8362D2">
        <w:rPr>
          <w:sz w:val="24"/>
          <w:szCs w:val="24"/>
        </w:rPr>
        <w:t>ACH</w:t>
      </w:r>
      <w:r w:rsidR="008362D2">
        <w:rPr>
          <w:sz w:val="24"/>
          <w:szCs w:val="24"/>
        </w:rPr>
        <w:tab/>
        <w:t>Michigan Dep of Treasury, December taxes</w:t>
      </w:r>
      <w:r w:rsidR="008362D2">
        <w:rPr>
          <w:sz w:val="24"/>
          <w:szCs w:val="24"/>
        </w:rPr>
        <w:tab/>
      </w:r>
      <w:r w:rsidR="008362D2">
        <w:rPr>
          <w:sz w:val="24"/>
          <w:szCs w:val="24"/>
        </w:rPr>
        <w:tab/>
      </w:r>
      <w:r w:rsidR="008362D2">
        <w:rPr>
          <w:sz w:val="24"/>
          <w:szCs w:val="24"/>
        </w:rPr>
        <w:tab/>
      </w:r>
      <w:r w:rsidR="008362D2">
        <w:rPr>
          <w:sz w:val="24"/>
          <w:szCs w:val="24"/>
        </w:rPr>
        <w:tab/>
      </w:r>
      <w:r w:rsidR="008362D2">
        <w:rPr>
          <w:sz w:val="24"/>
          <w:szCs w:val="24"/>
        </w:rPr>
        <w:tab/>
        <w:t>918.44</w:t>
      </w:r>
    </w:p>
    <w:p w:rsidR="008362D2" w:rsidRDefault="008362D2" w:rsidP="00C468AA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MERS, December retirement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167.89</w:t>
      </w:r>
    </w:p>
    <w:p w:rsidR="008362D2" w:rsidRDefault="008362D2" w:rsidP="00C468AA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MERS, 457 plan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70.00</w:t>
      </w:r>
    </w:p>
    <w:p w:rsidR="008362D2" w:rsidRDefault="008362D2" w:rsidP="008362D2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Singler Design, Web, email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159.98</w:t>
      </w:r>
    </w:p>
    <w:p w:rsidR="008362D2" w:rsidRDefault="008362D2" w:rsidP="008362D2">
      <w:pPr>
        <w:rPr>
          <w:sz w:val="24"/>
          <w:szCs w:val="24"/>
        </w:rPr>
      </w:pPr>
      <w:r>
        <w:rPr>
          <w:sz w:val="24"/>
          <w:szCs w:val="24"/>
        </w:rPr>
        <w:tab/>
        <w:t>EFTPS</w:t>
      </w:r>
      <w:r>
        <w:rPr>
          <w:sz w:val="24"/>
          <w:szCs w:val="24"/>
        </w:rPr>
        <w:tab/>
        <w:t>December taxes</w:t>
      </w:r>
      <w:r w:rsidR="004E6127">
        <w:rPr>
          <w:sz w:val="24"/>
          <w:szCs w:val="24"/>
        </w:rPr>
        <w:tab/>
      </w:r>
      <w:r w:rsidR="004E6127">
        <w:rPr>
          <w:sz w:val="24"/>
          <w:szCs w:val="24"/>
        </w:rPr>
        <w:tab/>
      </w:r>
      <w:r w:rsidR="004E6127">
        <w:rPr>
          <w:sz w:val="24"/>
          <w:szCs w:val="24"/>
        </w:rPr>
        <w:tab/>
      </w:r>
      <w:r w:rsidR="004E6127">
        <w:rPr>
          <w:sz w:val="24"/>
          <w:szCs w:val="24"/>
        </w:rPr>
        <w:tab/>
      </w:r>
      <w:r w:rsidR="004E6127">
        <w:rPr>
          <w:sz w:val="24"/>
          <w:szCs w:val="24"/>
        </w:rPr>
        <w:tab/>
      </w:r>
      <w:r w:rsidR="004E6127">
        <w:rPr>
          <w:sz w:val="24"/>
          <w:szCs w:val="24"/>
        </w:rPr>
        <w:tab/>
      </w:r>
      <w:r w:rsidR="004E6127">
        <w:rPr>
          <w:sz w:val="24"/>
          <w:szCs w:val="24"/>
        </w:rPr>
        <w:tab/>
        <w:t xml:space="preserve">          2,714.26</w:t>
      </w:r>
    </w:p>
    <w:p w:rsidR="004E6127" w:rsidRDefault="004E6127" w:rsidP="008362D2">
      <w:pPr>
        <w:rPr>
          <w:sz w:val="24"/>
          <w:szCs w:val="24"/>
        </w:rPr>
      </w:pPr>
      <w:r>
        <w:rPr>
          <w:sz w:val="24"/>
          <w:szCs w:val="24"/>
        </w:rPr>
        <w:tab/>
        <w:t>13538</w:t>
      </w:r>
      <w:r>
        <w:rPr>
          <w:sz w:val="24"/>
          <w:szCs w:val="24"/>
        </w:rPr>
        <w:tab/>
        <w:t>Brightspeed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59.70</w:t>
      </w:r>
    </w:p>
    <w:p w:rsidR="00370DC1" w:rsidRDefault="004E6127" w:rsidP="008362D2">
      <w:pPr>
        <w:rPr>
          <w:sz w:val="24"/>
          <w:szCs w:val="24"/>
        </w:rPr>
      </w:pPr>
      <w:r>
        <w:rPr>
          <w:sz w:val="24"/>
          <w:szCs w:val="24"/>
        </w:rPr>
        <w:tab/>
        <w:t>13539</w:t>
      </w:r>
      <w:r>
        <w:rPr>
          <w:sz w:val="24"/>
          <w:szCs w:val="24"/>
        </w:rPr>
        <w:tab/>
        <w:t>Great Lakes Energy</w:t>
      </w:r>
      <w:r w:rsidR="00370DC1">
        <w:rPr>
          <w:sz w:val="24"/>
          <w:szCs w:val="24"/>
        </w:rPr>
        <w:t xml:space="preserve">                                                                                                  492.91</w:t>
      </w:r>
    </w:p>
    <w:p w:rsidR="00370DC1" w:rsidRDefault="00370DC1" w:rsidP="008362D2">
      <w:pPr>
        <w:rPr>
          <w:sz w:val="24"/>
          <w:szCs w:val="24"/>
        </w:rPr>
      </w:pPr>
      <w:r>
        <w:rPr>
          <w:sz w:val="24"/>
          <w:szCs w:val="24"/>
        </w:rPr>
        <w:tab/>
        <w:t>13540</w:t>
      </w:r>
      <w:r>
        <w:rPr>
          <w:sz w:val="24"/>
          <w:szCs w:val="24"/>
        </w:rPr>
        <w:tab/>
        <w:t>VOID</w:t>
      </w:r>
    </w:p>
    <w:p w:rsidR="00370DC1" w:rsidRDefault="00370DC1" w:rsidP="008362D2">
      <w:pPr>
        <w:rPr>
          <w:sz w:val="24"/>
          <w:szCs w:val="24"/>
        </w:rPr>
      </w:pPr>
      <w:r>
        <w:rPr>
          <w:sz w:val="24"/>
          <w:szCs w:val="24"/>
        </w:rPr>
        <w:tab/>
        <w:t>13541</w:t>
      </w:r>
      <w:r>
        <w:rPr>
          <w:sz w:val="24"/>
          <w:szCs w:val="24"/>
        </w:rPr>
        <w:tab/>
        <w:t>VOID</w:t>
      </w:r>
    </w:p>
    <w:p w:rsidR="00370DC1" w:rsidRDefault="00370DC1" w:rsidP="008362D2">
      <w:pPr>
        <w:rPr>
          <w:sz w:val="24"/>
          <w:szCs w:val="24"/>
        </w:rPr>
      </w:pPr>
      <w:r>
        <w:rPr>
          <w:sz w:val="24"/>
          <w:szCs w:val="24"/>
        </w:rPr>
        <w:tab/>
        <w:t>13542</w:t>
      </w:r>
      <w:r>
        <w:rPr>
          <w:sz w:val="24"/>
          <w:szCs w:val="24"/>
        </w:rPr>
        <w:tab/>
        <w:t>Community Financial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250,000.00</w:t>
      </w:r>
    </w:p>
    <w:p w:rsidR="00370DC1" w:rsidRDefault="00370DC1" w:rsidP="008362D2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  <w:t>13543</w:t>
      </w:r>
      <w:r>
        <w:rPr>
          <w:sz w:val="24"/>
          <w:szCs w:val="24"/>
        </w:rPr>
        <w:tab/>
        <w:t>Horizon Bank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>
        <w:rPr>
          <w:sz w:val="24"/>
          <w:szCs w:val="24"/>
          <w:u w:val="single"/>
        </w:rPr>
        <w:t>250,000.00</w:t>
      </w:r>
    </w:p>
    <w:p w:rsidR="00BE7AB8" w:rsidRPr="00BE7AB8" w:rsidRDefault="00BE7AB8" w:rsidP="008362D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514,487.37</w:t>
      </w:r>
      <w:bookmarkStart w:id="0" w:name="_GoBack"/>
      <w:bookmarkEnd w:id="0"/>
    </w:p>
    <w:p w:rsidR="00370DC1" w:rsidRDefault="00370DC1" w:rsidP="008362D2">
      <w:pPr>
        <w:rPr>
          <w:sz w:val="24"/>
          <w:szCs w:val="24"/>
        </w:rPr>
      </w:pPr>
    </w:p>
    <w:p w:rsidR="008362D2" w:rsidRDefault="008362D2" w:rsidP="008362D2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8362D2" w:rsidRDefault="008362D2" w:rsidP="008362D2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pay the bills.  Seconded by Dale and carried unanimously.</w:t>
      </w:r>
    </w:p>
    <w:p w:rsidR="008362D2" w:rsidRDefault="008362D2" w:rsidP="008362D2">
      <w:pPr>
        <w:rPr>
          <w:sz w:val="24"/>
          <w:szCs w:val="24"/>
        </w:rPr>
      </w:pPr>
    </w:p>
    <w:p w:rsidR="008362D2" w:rsidRDefault="008362D2" w:rsidP="008362D2">
      <w:pPr>
        <w:rPr>
          <w:sz w:val="24"/>
          <w:szCs w:val="24"/>
        </w:rPr>
      </w:pPr>
      <w:r>
        <w:rPr>
          <w:sz w:val="24"/>
          <w:szCs w:val="24"/>
        </w:rPr>
        <w:t>TREASURER’S REPORT:</w:t>
      </w:r>
    </w:p>
    <w:p w:rsidR="008362D2" w:rsidRDefault="00DC482C" w:rsidP="008362D2">
      <w:pPr>
        <w:rPr>
          <w:sz w:val="24"/>
          <w:szCs w:val="24"/>
        </w:rPr>
      </w:pPr>
      <w:r>
        <w:rPr>
          <w:sz w:val="24"/>
          <w:szCs w:val="24"/>
        </w:rPr>
        <w:t>Gen Fund Ckg  $298,586.24  Gen Fund Bal  $117,728.56   ARPA  $180,857.68</w:t>
      </w:r>
    </w:p>
    <w:p w:rsidR="00DC482C" w:rsidRDefault="00DC482C" w:rsidP="008362D2">
      <w:pPr>
        <w:rPr>
          <w:sz w:val="24"/>
          <w:szCs w:val="24"/>
        </w:rPr>
      </w:pPr>
      <w:r>
        <w:rPr>
          <w:sz w:val="24"/>
          <w:szCs w:val="24"/>
        </w:rPr>
        <w:t>Savings held for CD’s   $5.00    ICS Gen Fund Sweep   $601,686.68   Huntington CD  $250,000.00</w:t>
      </w:r>
    </w:p>
    <w:p w:rsidR="00DC482C" w:rsidRDefault="00DC482C" w:rsidP="008362D2">
      <w:pPr>
        <w:rPr>
          <w:b/>
          <w:sz w:val="24"/>
          <w:szCs w:val="24"/>
        </w:rPr>
      </w:pPr>
      <w:r>
        <w:rPr>
          <w:b/>
          <w:sz w:val="24"/>
          <w:szCs w:val="24"/>
        </w:rPr>
        <w:t>TOTAL  1,150,277.92</w:t>
      </w:r>
    </w:p>
    <w:p w:rsidR="00DC482C" w:rsidRDefault="00DC482C" w:rsidP="008362D2">
      <w:pPr>
        <w:rPr>
          <w:b/>
          <w:sz w:val="24"/>
          <w:szCs w:val="24"/>
        </w:rPr>
      </w:pPr>
    </w:p>
    <w:p w:rsidR="00DC482C" w:rsidRDefault="00DC482C" w:rsidP="008362D2">
      <w:pPr>
        <w:rPr>
          <w:b/>
          <w:sz w:val="24"/>
          <w:szCs w:val="24"/>
        </w:rPr>
      </w:pPr>
      <w:r>
        <w:rPr>
          <w:b/>
          <w:sz w:val="24"/>
          <w:szCs w:val="24"/>
        </w:rPr>
        <w:t>TOTAL TAX ACCT  $98,097.63</w:t>
      </w:r>
    </w:p>
    <w:p w:rsidR="00DC482C" w:rsidRDefault="00DC482C" w:rsidP="008362D2">
      <w:pPr>
        <w:rPr>
          <w:b/>
          <w:sz w:val="24"/>
          <w:szCs w:val="24"/>
        </w:rPr>
      </w:pPr>
    </w:p>
    <w:p w:rsidR="00DC482C" w:rsidRDefault="00DC482C" w:rsidP="008362D2">
      <w:pPr>
        <w:rPr>
          <w:sz w:val="24"/>
          <w:szCs w:val="24"/>
        </w:rPr>
      </w:pPr>
      <w:r>
        <w:rPr>
          <w:sz w:val="24"/>
          <w:szCs w:val="24"/>
        </w:rPr>
        <w:lastRenderedPageBreak/>
        <w:t>OLD BUSINESS:</w:t>
      </w:r>
    </w:p>
    <w:p w:rsidR="00DC482C" w:rsidRDefault="00DC482C" w:rsidP="008362D2">
      <w:pPr>
        <w:rPr>
          <w:sz w:val="24"/>
          <w:szCs w:val="24"/>
        </w:rPr>
      </w:pPr>
      <w:r>
        <w:rPr>
          <w:sz w:val="24"/>
          <w:szCs w:val="24"/>
        </w:rPr>
        <w:tab/>
        <w:t>Paul Slough informed the board that the court is waiting on Fifth 3</w:t>
      </w:r>
      <w:r w:rsidRPr="00DC482C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Bank to receive money for the Kyles mortgage and if any left the township will receive the rest from the insurance money.</w:t>
      </w:r>
    </w:p>
    <w:p w:rsidR="00DC482C" w:rsidRDefault="00DC482C" w:rsidP="008362D2">
      <w:pPr>
        <w:rPr>
          <w:sz w:val="24"/>
          <w:szCs w:val="24"/>
        </w:rPr>
      </w:pPr>
    </w:p>
    <w:p w:rsidR="00DC482C" w:rsidRDefault="00DC482C" w:rsidP="008362D2">
      <w:pPr>
        <w:rPr>
          <w:sz w:val="24"/>
          <w:szCs w:val="24"/>
        </w:rPr>
      </w:pPr>
      <w:r>
        <w:rPr>
          <w:sz w:val="24"/>
          <w:szCs w:val="24"/>
        </w:rPr>
        <w:tab/>
        <w:t>Diane F reported that she has not heard anything about the Elmira Post Office.</w:t>
      </w:r>
    </w:p>
    <w:p w:rsidR="00DC482C" w:rsidRDefault="00DC482C" w:rsidP="008362D2">
      <w:pPr>
        <w:rPr>
          <w:sz w:val="24"/>
          <w:szCs w:val="24"/>
        </w:rPr>
      </w:pPr>
    </w:p>
    <w:p w:rsidR="00F645F8" w:rsidRDefault="00F645F8" w:rsidP="008362D2">
      <w:pPr>
        <w:rPr>
          <w:sz w:val="24"/>
          <w:szCs w:val="24"/>
        </w:rPr>
      </w:pPr>
    </w:p>
    <w:p w:rsidR="00F645F8" w:rsidRDefault="00F645F8" w:rsidP="008362D2">
      <w:pPr>
        <w:rPr>
          <w:sz w:val="24"/>
          <w:szCs w:val="24"/>
        </w:rPr>
      </w:pPr>
      <w:r>
        <w:rPr>
          <w:sz w:val="24"/>
          <w:szCs w:val="24"/>
        </w:rPr>
        <w:t>NEW BUSINESS:</w:t>
      </w:r>
    </w:p>
    <w:p w:rsidR="00F645F8" w:rsidRDefault="00F645F8" w:rsidP="008362D2">
      <w:pPr>
        <w:rPr>
          <w:sz w:val="24"/>
          <w:szCs w:val="24"/>
        </w:rPr>
      </w:pPr>
      <w:r>
        <w:rPr>
          <w:sz w:val="24"/>
          <w:szCs w:val="24"/>
        </w:rPr>
        <w:tab/>
        <w:t>Diane F stated that she and the Board of Revue members will attend training in Charlevoix on January 23, 2023 from 1 to 4pm.</w:t>
      </w:r>
    </w:p>
    <w:p w:rsidR="00F645F8" w:rsidRDefault="00F645F8" w:rsidP="008362D2">
      <w:pPr>
        <w:rPr>
          <w:sz w:val="24"/>
          <w:szCs w:val="24"/>
        </w:rPr>
      </w:pPr>
    </w:p>
    <w:p w:rsidR="00F645F8" w:rsidRDefault="00F645F8" w:rsidP="008362D2">
      <w:pPr>
        <w:rPr>
          <w:sz w:val="24"/>
          <w:szCs w:val="24"/>
        </w:rPr>
      </w:pPr>
      <w:r>
        <w:rPr>
          <w:sz w:val="24"/>
          <w:szCs w:val="24"/>
        </w:rPr>
        <w:tab/>
        <w:t>The board briefly discussed their thoughts on the upcoming 2023-2024 budget.</w:t>
      </w:r>
    </w:p>
    <w:p w:rsidR="00F645F8" w:rsidRDefault="00F645F8" w:rsidP="008362D2">
      <w:pPr>
        <w:rPr>
          <w:sz w:val="24"/>
          <w:szCs w:val="24"/>
        </w:rPr>
      </w:pPr>
    </w:p>
    <w:p w:rsidR="00F645F8" w:rsidRDefault="00F645F8" w:rsidP="008362D2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There being no further business to come before the board Sue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adjourn.  Seconded by Jess.  Meeting adjourned at 7:15 p.m.</w:t>
      </w:r>
    </w:p>
    <w:p w:rsidR="00F645F8" w:rsidRDefault="00F645F8" w:rsidP="008362D2">
      <w:pPr>
        <w:rPr>
          <w:sz w:val="24"/>
          <w:szCs w:val="24"/>
        </w:rPr>
      </w:pPr>
    </w:p>
    <w:p w:rsidR="00F645F8" w:rsidRPr="00F645F8" w:rsidRDefault="00F645F8" w:rsidP="008362D2">
      <w:pPr>
        <w:rPr>
          <w:sz w:val="24"/>
          <w:szCs w:val="24"/>
        </w:rPr>
      </w:pPr>
      <w:r>
        <w:rPr>
          <w:sz w:val="24"/>
          <w:szCs w:val="24"/>
        </w:rPr>
        <w:t>Susan Schaedig, Clerk</w:t>
      </w:r>
    </w:p>
    <w:p w:rsidR="00DC482C" w:rsidRDefault="00DC482C" w:rsidP="008362D2">
      <w:pPr>
        <w:rPr>
          <w:sz w:val="24"/>
          <w:szCs w:val="24"/>
        </w:rPr>
      </w:pPr>
    </w:p>
    <w:p w:rsidR="00DC482C" w:rsidRPr="00DC482C" w:rsidRDefault="00DC482C" w:rsidP="008362D2">
      <w:pPr>
        <w:rPr>
          <w:sz w:val="24"/>
          <w:szCs w:val="24"/>
        </w:rPr>
      </w:pPr>
    </w:p>
    <w:p w:rsidR="00D46D37" w:rsidRPr="00D46D37" w:rsidRDefault="00D46D37" w:rsidP="00C468AA">
      <w:pPr>
        <w:rPr>
          <w:b/>
          <w:sz w:val="24"/>
          <w:szCs w:val="24"/>
        </w:rPr>
      </w:pPr>
    </w:p>
    <w:sectPr w:rsidR="00D46D37" w:rsidRPr="00D46D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8AA"/>
    <w:rsid w:val="00142883"/>
    <w:rsid w:val="00236E6A"/>
    <w:rsid w:val="003453BB"/>
    <w:rsid w:val="00346D45"/>
    <w:rsid w:val="00362B4F"/>
    <w:rsid w:val="00370DC1"/>
    <w:rsid w:val="004E6127"/>
    <w:rsid w:val="00645252"/>
    <w:rsid w:val="006D3D74"/>
    <w:rsid w:val="0083569A"/>
    <w:rsid w:val="008362D2"/>
    <w:rsid w:val="008F301F"/>
    <w:rsid w:val="00A9204E"/>
    <w:rsid w:val="00BE7AB8"/>
    <w:rsid w:val="00C468AA"/>
    <w:rsid w:val="00D46D37"/>
    <w:rsid w:val="00DC482C"/>
    <w:rsid w:val="00EE68EE"/>
    <w:rsid w:val="00F64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D1105C-E598-4E12-9E01-E32829386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miratwp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277</TotalTime>
  <Pages>1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elmiratwp</dc:creator>
  <cp:keywords/>
  <dc:description/>
  <cp:lastModifiedBy>elmiratwp</cp:lastModifiedBy>
  <cp:revision>8</cp:revision>
  <dcterms:created xsi:type="dcterms:W3CDTF">2023-01-12T19:06:00Z</dcterms:created>
  <dcterms:modified xsi:type="dcterms:W3CDTF">2023-02-09T13:48:00Z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