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2A2565" w:rsidP="002A2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2A2565" w:rsidRDefault="002A2565" w:rsidP="002A2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2A2565" w:rsidRDefault="00512C37" w:rsidP="002A25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10, 2024</w:t>
      </w:r>
    </w:p>
    <w:p w:rsidR="002A2565" w:rsidRDefault="002A2565" w:rsidP="002A2565">
      <w:pPr>
        <w:jc w:val="center"/>
        <w:rPr>
          <w:b/>
          <w:sz w:val="28"/>
          <w:szCs w:val="28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</w:t>
      </w:r>
      <w:r w:rsidR="00512C37">
        <w:rPr>
          <w:sz w:val="24"/>
          <w:szCs w:val="24"/>
        </w:rPr>
        <w:t>ard was held on January 10, 2024</w:t>
      </w:r>
      <w:bookmarkStart w:id="0" w:name="_GoBack"/>
      <w:bookmarkEnd w:id="0"/>
      <w:r>
        <w:rPr>
          <w:sz w:val="24"/>
          <w:szCs w:val="24"/>
        </w:rPr>
        <w:t xml:space="preserve">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2A2565" w:rsidRDefault="002A2565" w:rsidP="002A2565">
      <w:pPr>
        <w:rPr>
          <w:sz w:val="24"/>
          <w:szCs w:val="24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2A2565" w:rsidRDefault="002A2565" w:rsidP="002A2565">
      <w:pPr>
        <w:rPr>
          <w:sz w:val="24"/>
          <w:szCs w:val="24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Also in attendance was Kyle </w:t>
      </w:r>
      <w:proofErr w:type="spellStart"/>
      <w:r>
        <w:rPr>
          <w:sz w:val="24"/>
          <w:szCs w:val="24"/>
        </w:rPr>
        <w:t>Yohe</w:t>
      </w:r>
      <w:proofErr w:type="spellEnd"/>
      <w:r>
        <w:rPr>
          <w:sz w:val="24"/>
          <w:szCs w:val="24"/>
        </w:rPr>
        <w:t>, County Commissioner.</w:t>
      </w:r>
    </w:p>
    <w:p w:rsidR="002A2565" w:rsidRDefault="002A2565" w:rsidP="002A2565">
      <w:pPr>
        <w:rPr>
          <w:sz w:val="24"/>
          <w:szCs w:val="24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Dale and carried unanimously.</w:t>
      </w:r>
    </w:p>
    <w:p w:rsidR="002A2565" w:rsidRDefault="002A2565" w:rsidP="002A2565">
      <w:pPr>
        <w:rPr>
          <w:sz w:val="24"/>
          <w:szCs w:val="24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Kyle </w:t>
      </w:r>
      <w:proofErr w:type="spellStart"/>
      <w:r>
        <w:rPr>
          <w:sz w:val="24"/>
          <w:szCs w:val="24"/>
        </w:rPr>
        <w:t>Yohe</w:t>
      </w:r>
      <w:proofErr w:type="spellEnd"/>
      <w:r>
        <w:rPr>
          <w:sz w:val="24"/>
          <w:szCs w:val="24"/>
        </w:rPr>
        <w:t xml:space="preserve"> commented on Otsego County issues.</w:t>
      </w:r>
    </w:p>
    <w:p w:rsidR="002A2565" w:rsidRDefault="002A2565" w:rsidP="002A2565">
      <w:pPr>
        <w:rPr>
          <w:sz w:val="24"/>
          <w:szCs w:val="24"/>
        </w:rPr>
      </w:pP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2A2565" w:rsidRDefault="002A2565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13084">
        <w:rPr>
          <w:sz w:val="24"/>
          <w:szCs w:val="24"/>
        </w:rPr>
        <w:t>EFTPS</w:t>
      </w:r>
      <w:r w:rsidR="00E13084">
        <w:rPr>
          <w:sz w:val="24"/>
          <w:szCs w:val="24"/>
        </w:rPr>
        <w:tab/>
        <w:t>January taxes</w:t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</w:r>
      <w:r w:rsidR="00E13084">
        <w:rPr>
          <w:sz w:val="24"/>
          <w:szCs w:val="24"/>
        </w:rPr>
        <w:tab/>
        <w:t xml:space="preserve">          2,706.58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January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353.84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hosting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13828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301.50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13829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salary, election classes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1,981.04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13830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1,921.04</w:t>
      </w:r>
    </w:p>
    <w:p w:rsidR="00E13084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1,338.75</w:t>
      </w:r>
    </w:p>
    <w:p w:rsidR="009550CF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550CF">
        <w:rPr>
          <w:sz w:val="24"/>
          <w:szCs w:val="24"/>
        </w:rPr>
        <w:t>13833</w:t>
      </w:r>
      <w:r w:rsidR="009550CF">
        <w:rPr>
          <w:sz w:val="24"/>
          <w:szCs w:val="24"/>
        </w:rPr>
        <w:tab/>
        <w:t xml:space="preserve">Dale </w:t>
      </w:r>
      <w:proofErr w:type="spellStart"/>
      <w:r w:rsidR="009550CF">
        <w:rPr>
          <w:sz w:val="24"/>
          <w:szCs w:val="24"/>
        </w:rPr>
        <w:t>Holzschu</w:t>
      </w:r>
      <w:proofErr w:type="spellEnd"/>
      <w:r w:rsidR="009550CF">
        <w:rPr>
          <w:sz w:val="24"/>
          <w:szCs w:val="24"/>
        </w:rPr>
        <w:t>, trustee salary, liquor inspector</w:t>
      </w:r>
      <w:r w:rsidR="009550CF">
        <w:rPr>
          <w:sz w:val="24"/>
          <w:szCs w:val="24"/>
        </w:rPr>
        <w:tab/>
      </w:r>
      <w:r w:rsidR="009550CF">
        <w:rPr>
          <w:sz w:val="24"/>
          <w:szCs w:val="24"/>
        </w:rPr>
        <w:tab/>
      </w:r>
      <w:r w:rsidR="009550CF">
        <w:rPr>
          <w:sz w:val="24"/>
          <w:szCs w:val="24"/>
        </w:rPr>
        <w:tab/>
      </w:r>
      <w:r w:rsidR="009550CF">
        <w:rPr>
          <w:sz w:val="24"/>
          <w:szCs w:val="24"/>
        </w:rPr>
        <w:tab/>
        <w:t>389.07</w:t>
      </w:r>
    </w:p>
    <w:p w:rsidR="009550CF" w:rsidRDefault="009550C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13834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1,837.50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13835</w:t>
      </w:r>
      <w:r>
        <w:rPr>
          <w:sz w:val="24"/>
          <w:szCs w:val="24"/>
        </w:rPr>
        <w:tab/>
        <w:t>Johnson Oil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551.70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13836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phone,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192.16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13837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6.55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13838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33.00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13839</w:t>
      </w:r>
      <w:r>
        <w:rPr>
          <w:sz w:val="24"/>
          <w:szCs w:val="24"/>
        </w:rPr>
        <w:tab/>
        <w:t>Mid North Printing, envelopes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148.20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13840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122.55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13841</w:t>
      </w:r>
      <w:r>
        <w:rPr>
          <w:sz w:val="24"/>
          <w:szCs w:val="24"/>
        </w:rPr>
        <w:tab/>
        <w:t>Capital One, labels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27.48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13842</w:t>
      </w:r>
      <w:r>
        <w:rPr>
          <w:sz w:val="24"/>
          <w:szCs w:val="24"/>
        </w:rPr>
        <w:tab/>
        <w:t>Election Source, annual maintenance contract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615.00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13843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63.50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phone &amp;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13845</w:t>
      </w:r>
      <w:r>
        <w:rPr>
          <w:sz w:val="24"/>
          <w:szCs w:val="24"/>
        </w:rPr>
        <w:tab/>
        <w:t xml:space="preserve">Otsego County Road Commission,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Road paving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177,970.45</w:t>
      </w: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>13846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  <w:t xml:space="preserve">  61.58</w:t>
      </w:r>
    </w:p>
    <w:p w:rsidR="00175167" w:rsidRDefault="008F41BA" w:rsidP="002A2565">
      <w:pPr>
        <w:rPr>
          <w:i/>
          <w:sz w:val="24"/>
          <w:szCs w:val="24"/>
        </w:rPr>
      </w:pPr>
      <w:r>
        <w:rPr>
          <w:sz w:val="24"/>
          <w:szCs w:val="24"/>
        </w:rPr>
        <w:lastRenderedPageBreak/>
        <w:tab/>
        <w:t>13847</w:t>
      </w:r>
      <w:r>
        <w:rPr>
          <w:sz w:val="24"/>
          <w:szCs w:val="24"/>
        </w:rPr>
        <w:tab/>
        <w:t>Great Lakes Energy</w:t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sz w:val="24"/>
          <w:szCs w:val="24"/>
        </w:rPr>
        <w:tab/>
      </w:r>
      <w:r w:rsidR="00175167">
        <w:rPr>
          <w:i/>
          <w:sz w:val="24"/>
          <w:szCs w:val="24"/>
        </w:rPr>
        <w:t>510.75</w:t>
      </w:r>
    </w:p>
    <w:p w:rsidR="00175167" w:rsidRDefault="00175167" w:rsidP="002A2565">
      <w:pPr>
        <w:rPr>
          <w:sz w:val="24"/>
          <w:szCs w:val="24"/>
          <w:u w:val="single"/>
        </w:rPr>
      </w:pPr>
      <w:r>
        <w:rPr>
          <w:i/>
          <w:sz w:val="24"/>
          <w:szCs w:val="24"/>
        </w:rPr>
        <w:tab/>
      </w:r>
      <w:r>
        <w:rPr>
          <w:sz w:val="24"/>
          <w:szCs w:val="24"/>
        </w:rPr>
        <w:t>13848</w:t>
      </w:r>
      <w:r>
        <w:rPr>
          <w:sz w:val="24"/>
          <w:szCs w:val="24"/>
        </w:rPr>
        <w:tab/>
        <w:t>United States Postal Service, election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582.00</w:t>
      </w:r>
    </w:p>
    <w:p w:rsidR="00175167" w:rsidRPr="00175167" w:rsidRDefault="00175167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44A74">
        <w:rPr>
          <w:sz w:val="24"/>
          <w:szCs w:val="24"/>
        </w:rPr>
        <w:t xml:space="preserve">      192,261.97</w:t>
      </w:r>
    </w:p>
    <w:p w:rsidR="008F41BA" w:rsidRDefault="008F41BA" w:rsidP="002A2565">
      <w:pPr>
        <w:rPr>
          <w:sz w:val="24"/>
          <w:szCs w:val="24"/>
        </w:rPr>
      </w:pPr>
    </w:p>
    <w:p w:rsidR="008A1ABF" w:rsidRDefault="008A1ABF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</w:t>
      </w:r>
      <w:r w:rsidR="00624C63">
        <w:rPr>
          <w:sz w:val="24"/>
          <w:szCs w:val="24"/>
        </w:rPr>
        <w:t>.  Seconded by Diane P and carried unanimously.</w:t>
      </w:r>
    </w:p>
    <w:p w:rsidR="00624C63" w:rsidRDefault="00624C63" w:rsidP="002A2565">
      <w:pPr>
        <w:rPr>
          <w:sz w:val="24"/>
          <w:szCs w:val="24"/>
        </w:rPr>
      </w:pP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>General Fund Bank Balances</w:t>
      </w: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ab/>
        <w:t>Nicolet</w:t>
      </w:r>
      <w:r>
        <w:rPr>
          <w:sz w:val="24"/>
          <w:szCs w:val="24"/>
        </w:rPr>
        <w:tab/>
        <w:t>Checking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132,112.59</w:t>
      </w: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ab/>
        <w:t>Savings Acct held for CDs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6.03</w:t>
      </w: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ICS Gen Fund Sweep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Nicolet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223,581.11</w:t>
      </w:r>
    </w:p>
    <w:p w:rsidR="00624C63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ab/>
        <w:t>CD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4-28-24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Horizon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255,618.25</w:t>
      </w:r>
    </w:p>
    <w:p w:rsidR="00624C63" w:rsidRDefault="00624C63" w:rsidP="002A2565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CD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3-1-24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  <w:u w:val="single"/>
        </w:rPr>
        <w:t>254,090.84</w:t>
      </w:r>
    </w:p>
    <w:p w:rsidR="00624C63" w:rsidRDefault="00624C63" w:rsidP="002A2565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8F41BA">
        <w:rPr>
          <w:b/>
          <w:sz w:val="24"/>
          <w:szCs w:val="24"/>
        </w:rPr>
        <w:t>865,408.82</w:t>
      </w:r>
    </w:p>
    <w:p w:rsidR="00624C63" w:rsidRDefault="00624C63" w:rsidP="002A2565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BALANCE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52,569.37</w:t>
      </w:r>
    </w:p>
    <w:p w:rsidR="00624C63" w:rsidRDefault="00624C63" w:rsidP="002A2565">
      <w:pPr>
        <w:rPr>
          <w:sz w:val="24"/>
          <w:szCs w:val="24"/>
        </w:rPr>
      </w:pPr>
    </w:p>
    <w:p w:rsidR="00D34FD5" w:rsidRDefault="00D34FD5" w:rsidP="002A2565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D34FD5" w:rsidRDefault="00D34FD5" w:rsidP="002A2565">
      <w:pPr>
        <w:rPr>
          <w:sz w:val="24"/>
          <w:szCs w:val="24"/>
        </w:rPr>
      </w:pPr>
      <w:r>
        <w:rPr>
          <w:sz w:val="24"/>
          <w:szCs w:val="24"/>
        </w:rPr>
        <w:tab/>
        <w:t>No development on the Elmira Post Office.</w:t>
      </w:r>
    </w:p>
    <w:p w:rsidR="00D34FD5" w:rsidRDefault="00D34FD5" w:rsidP="002A2565">
      <w:pPr>
        <w:rPr>
          <w:sz w:val="24"/>
          <w:szCs w:val="24"/>
        </w:rPr>
      </w:pPr>
    </w:p>
    <w:p w:rsidR="00D34FD5" w:rsidRDefault="00D34FD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has not heard from Dave Land in regard to the </w:t>
      </w:r>
      <w:proofErr w:type="spellStart"/>
      <w:r>
        <w:rPr>
          <w:sz w:val="24"/>
          <w:szCs w:val="24"/>
        </w:rPr>
        <w:t>Pavillion</w:t>
      </w:r>
      <w:proofErr w:type="spellEnd"/>
      <w:r>
        <w:rPr>
          <w:sz w:val="24"/>
          <w:szCs w:val="24"/>
        </w:rPr>
        <w:t xml:space="preserve"> project.</w:t>
      </w:r>
    </w:p>
    <w:p w:rsidR="00D34FD5" w:rsidRDefault="00D34FD5" w:rsidP="002A2565">
      <w:pPr>
        <w:rPr>
          <w:sz w:val="24"/>
          <w:szCs w:val="24"/>
        </w:rPr>
      </w:pPr>
    </w:p>
    <w:p w:rsidR="00D34FD5" w:rsidRDefault="00D34FD5" w:rsidP="002A2565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D34FD5" w:rsidRDefault="00D34FD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</w:t>
      </w:r>
      <w:r w:rsidR="00381259">
        <w:rPr>
          <w:sz w:val="24"/>
          <w:szCs w:val="24"/>
        </w:rPr>
        <w:t>to allow and pay registration, wages, motel, mileage and a 100.00 stipend for meals for any board member to attend the 2024 MTA Conference &amp; Expo on April 23-25</w:t>
      </w:r>
      <w:r w:rsidR="00381259" w:rsidRPr="00381259">
        <w:rPr>
          <w:sz w:val="24"/>
          <w:szCs w:val="24"/>
          <w:vertAlign w:val="superscript"/>
        </w:rPr>
        <w:t>th</w:t>
      </w:r>
      <w:r w:rsidR="00381259">
        <w:rPr>
          <w:sz w:val="24"/>
          <w:szCs w:val="24"/>
        </w:rPr>
        <w:t xml:space="preserve"> in Traverse City. Seconded by Diane P. and carried unanimously.</w:t>
      </w:r>
    </w:p>
    <w:p w:rsidR="00381259" w:rsidRDefault="00381259" w:rsidP="002A2565">
      <w:pPr>
        <w:rPr>
          <w:sz w:val="24"/>
          <w:szCs w:val="24"/>
        </w:rPr>
      </w:pPr>
    </w:p>
    <w:p w:rsidR="00381259" w:rsidRDefault="00381259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enter into Agreement with Gaylord Community Schools for Collection of Summer School Property Taxes for the year, 2024.  Seconded by Jess and carried unanimously.</w:t>
      </w:r>
    </w:p>
    <w:p w:rsidR="00381259" w:rsidRDefault="00381259" w:rsidP="002A2565">
      <w:pPr>
        <w:rPr>
          <w:sz w:val="24"/>
          <w:szCs w:val="24"/>
        </w:rPr>
      </w:pPr>
    </w:p>
    <w:p w:rsidR="00381259" w:rsidRDefault="00381259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adopt the 2024 Poverty Exemption Guidelines</w:t>
      </w:r>
      <w:r w:rsidR="002E57A9">
        <w:rPr>
          <w:sz w:val="24"/>
          <w:szCs w:val="24"/>
        </w:rPr>
        <w:t xml:space="preserve"> Resolution</w:t>
      </w:r>
      <w:r>
        <w:rPr>
          <w:sz w:val="24"/>
          <w:szCs w:val="24"/>
        </w:rPr>
        <w:t xml:space="preserve"> for poverty exemptions</w:t>
      </w:r>
      <w:r w:rsidR="002E57A9">
        <w:rPr>
          <w:sz w:val="24"/>
          <w:szCs w:val="24"/>
        </w:rPr>
        <w:t xml:space="preserve"> for the Elmira Township Board to implement.  Seconded by Diane P. and carried un</w:t>
      </w:r>
      <w:r w:rsidR="00ED4E65">
        <w:rPr>
          <w:sz w:val="24"/>
          <w:szCs w:val="24"/>
        </w:rPr>
        <w:t>animously.</w:t>
      </w:r>
    </w:p>
    <w:p w:rsidR="00ED4E65" w:rsidRDefault="00ED4E65" w:rsidP="002A2565">
      <w:pPr>
        <w:rPr>
          <w:sz w:val="24"/>
          <w:szCs w:val="24"/>
        </w:rPr>
      </w:pPr>
      <w:r>
        <w:rPr>
          <w:sz w:val="24"/>
          <w:szCs w:val="24"/>
        </w:rPr>
        <w:t xml:space="preserve">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Holschu</w:t>
      </w:r>
      <w:proofErr w:type="spellEnd"/>
      <w:r>
        <w:rPr>
          <w:sz w:val="24"/>
          <w:szCs w:val="24"/>
        </w:rPr>
        <w:t>, Jessica Henke</w:t>
      </w:r>
    </w:p>
    <w:p w:rsidR="00ED4E65" w:rsidRDefault="00ED4E65" w:rsidP="002A2565">
      <w:pPr>
        <w:rPr>
          <w:sz w:val="24"/>
          <w:szCs w:val="24"/>
        </w:rPr>
      </w:pPr>
      <w:r>
        <w:rPr>
          <w:sz w:val="24"/>
          <w:szCs w:val="24"/>
        </w:rPr>
        <w:t>NAYES:  None</w:t>
      </w:r>
    </w:p>
    <w:p w:rsidR="00ED4E65" w:rsidRDefault="00ED4E65" w:rsidP="002A2565">
      <w:pPr>
        <w:rPr>
          <w:sz w:val="24"/>
          <w:szCs w:val="24"/>
        </w:rPr>
      </w:pPr>
    </w:p>
    <w:p w:rsidR="00ED4E65" w:rsidRDefault="00ED4E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appoint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to the Elmira Election Board.  Seconded by Dale and carried unanimously.</w:t>
      </w:r>
    </w:p>
    <w:p w:rsidR="00ED4E65" w:rsidRDefault="00ED4E65" w:rsidP="002A2565">
      <w:pPr>
        <w:rPr>
          <w:sz w:val="24"/>
          <w:szCs w:val="24"/>
        </w:rPr>
      </w:pPr>
    </w:p>
    <w:p w:rsidR="00ED4E65" w:rsidRDefault="00ED4E65" w:rsidP="002A256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appoint Kendra </w:t>
      </w:r>
      <w:proofErr w:type="spellStart"/>
      <w:r>
        <w:rPr>
          <w:sz w:val="24"/>
          <w:szCs w:val="24"/>
        </w:rPr>
        <w:t>Brege</w:t>
      </w:r>
      <w:proofErr w:type="spellEnd"/>
      <w:r>
        <w:rPr>
          <w:sz w:val="24"/>
          <w:szCs w:val="24"/>
        </w:rPr>
        <w:t xml:space="preserve">, </w:t>
      </w:r>
      <w:r w:rsidR="00AF7EF0">
        <w:rPr>
          <w:sz w:val="24"/>
          <w:szCs w:val="24"/>
        </w:rPr>
        <w:t xml:space="preserve">Doreen Ostrander, Heidi Mead , Susan </w:t>
      </w:r>
      <w:proofErr w:type="spellStart"/>
      <w:r w:rsidR="00AF7EF0">
        <w:rPr>
          <w:sz w:val="24"/>
          <w:szCs w:val="24"/>
        </w:rPr>
        <w:t>Schaedig</w:t>
      </w:r>
      <w:proofErr w:type="spellEnd"/>
      <w:r w:rsidR="00AF7EF0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Sandy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 as election inspectors for the February 27</w:t>
      </w:r>
      <w:r w:rsidRPr="00ED4E6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2024 Presidential Primary Election.  Seconded by Jess and carried unanimously.</w:t>
      </w:r>
    </w:p>
    <w:p w:rsidR="00ED4E65" w:rsidRDefault="00ED4E65" w:rsidP="002A2565">
      <w:pPr>
        <w:rPr>
          <w:sz w:val="24"/>
          <w:szCs w:val="24"/>
        </w:rPr>
      </w:pPr>
    </w:p>
    <w:p w:rsidR="00ED4E65" w:rsidRDefault="00ED4E65" w:rsidP="002A2565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adjourn. </w:t>
      </w:r>
      <w:r w:rsidR="0077762A">
        <w:rPr>
          <w:sz w:val="24"/>
          <w:szCs w:val="24"/>
        </w:rPr>
        <w:t>Meeting adjourned at 7:01 p.m.</w:t>
      </w:r>
    </w:p>
    <w:p w:rsidR="008F41BA" w:rsidRPr="00ED4E65" w:rsidRDefault="008F41BA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624C63" w:rsidRPr="008A1ABF" w:rsidRDefault="00624C63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A1ABF" w:rsidRDefault="008A1ABF" w:rsidP="002A2565">
      <w:pPr>
        <w:rPr>
          <w:sz w:val="24"/>
          <w:szCs w:val="24"/>
        </w:rPr>
      </w:pPr>
    </w:p>
    <w:p w:rsidR="00E13084" w:rsidRPr="002A2565" w:rsidRDefault="00E13084" w:rsidP="002A2565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13084" w:rsidRPr="002A25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565"/>
    <w:rsid w:val="00175167"/>
    <w:rsid w:val="002A2565"/>
    <w:rsid w:val="002E57A9"/>
    <w:rsid w:val="00381259"/>
    <w:rsid w:val="00512C37"/>
    <w:rsid w:val="00624C63"/>
    <w:rsid w:val="00644A74"/>
    <w:rsid w:val="00645252"/>
    <w:rsid w:val="006D3D74"/>
    <w:rsid w:val="0077762A"/>
    <w:rsid w:val="0083569A"/>
    <w:rsid w:val="008A1ABF"/>
    <w:rsid w:val="008F41BA"/>
    <w:rsid w:val="009550CF"/>
    <w:rsid w:val="00A9204E"/>
    <w:rsid w:val="00AF7EF0"/>
    <w:rsid w:val="00D34FD5"/>
    <w:rsid w:val="00E13084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16416-254F-412C-BE50-A237974A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285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cp:lastPrinted>2024-03-11T18:00:00Z</cp:lastPrinted>
  <dcterms:created xsi:type="dcterms:W3CDTF">2024-01-11T16:21:00Z</dcterms:created>
  <dcterms:modified xsi:type="dcterms:W3CDTF">2024-03-11T18:03:00Z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