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794" w:rsidRDefault="001F4794" w:rsidP="00983E8A">
      <w:pPr>
        <w:jc w:val="center"/>
        <w:rPr>
          <w:b/>
          <w:sz w:val="28"/>
          <w:szCs w:val="28"/>
        </w:rPr>
      </w:pPr>
    </w:p>
    <w:p w:rsidR="00A9204E" w:rsidRDefault="00983E8A" w:rsidP="00983E8A">
      <w:pPr>
        <w:jc w:val="center"/>
        <w:rPr>
          <w:b/>
          <w:sz w:val="28"/>
          <w:szCs w:val="28"/>
        </w:rPr>
      </w:pPr>
      <w:r>
        <w:rPr>
          <w:b/>
          <w:sz w:val="28"/>
          <w:szCs w:val="28"/>
        </w:rPr>
        <w:t>TOWNSHIP OF ELMIRA</w:t>
      </w:r>
    </w:p>
    <w:p w:rsidR="00983E8A" w:rsidRDefault="00983E8A" w:rsidP="00983E8A">
      <w:pPr>
        <w:jc w:val="center"/>
        <w:rPr>
          <w:b/>
          <w:sz w:val="28"/>
          <w:szCs w:val="28"/>
        </w:rPr>
      </w:pPr>
      <w:r>
        <w:rPr>
          <w:b/>
          <w:sz w:val="28"/>
          <w:szCs w:val="28"/>
        </w:rPr>
        <w:t>COUNTY OF OTSEGO</w:t>
      </w:r>
    </w:p>
    <w:p w:rsidR="00983E8A" w:rsidRDefault="00983E8A" w:rsidP="00983E8A">
      <w:pPr>
        <w:jc w:val="center"/>
        <w:rPr>
          <w:b/>
          <w:sz w:val="28"/>
          <w:szCs w:val="28"/>
        </w:rPr>
      </w:pPr>
      <w:r>
        <w:rPr>
          <w:b/>
          <w:sz w:val="28"/>
          <w:szCs w:val="28"/>
        </w:rPr>
        <w:t>JANUARY 8, 2025</w:t>
      </w:r>
    </w:p>
    <w:p w:rsidR="00983E8A" w:rsidRDefault="00983E8A" w:rsidP="00983E8A">
      <w:pPr>
        <w:rPr>
          <w:sz w:val="24"/>
          <w:szCs w:val="24"/>
        </w:rPr>
      </w:pPr>
    </w:p>
    <w:p w:rsidR="00983E8A" w:rsidRDefault="00983E8A" w:rsidP="00983E8A">
      <w:pPr>
        <w:rPr>
          <w:sz w:val="24"/>
          <w:szCs w:val="24"/>
        </w:rPr>
      </w:pPr>
      <w:r>
        <w:rPr>
          <w:sz w:val="24"/>
          <w:szCs w:val="24"/>
        </w:rPr>
        <w:tab/>
        <w:t>A regular meeting of the Elmira Township board was held on January 8, 2025 at the Elmira Township hall commencing at 6:00 p.m. with Supervisor, Diane Franckowiak calling the meeting to order with the Pledge of Allegiance.</w:t>
      </w:r>
    </w:p>
    <w:p w:rsidR="00983E8A" w:rsidRDefault="00983E8A" w:rsidP="00983E8A">
      <w:pPr>
        <w:rPr>
          <w:sz w:val="24"/>
          <w:szCs w:val="24"/>
        </w:rPr>
      </w:pPr>
    </w:p>
    <w:p w:rsidR="00983E8A" w:rsidRDefault="00983E8A" w:rsidP="00983E8A">
      <w:pPr>
        <w:rPr>
          <w:sz w:val="24"/>
          <w:szCs w:val="24"/>
        </w:rPr>
      </w:pPr>
      <w:r>
        <w:rPr>
          <w:sz w:val="24"/>
          <w:szCs w:val="24"/>
        </w:rPr>
        <w:tab/>
        <w:t>Members in attendance were Supervisor, Diane Franckowiak, Clerk, Susan Schaedig, Treasurer, Diane Purgiel, Trustees, Jessica Henke and Dale Holzschu.</w:t>
      </w:r>
    </w:p>
    <w:p w:rsidR="00983E8A" w:rsidRDefault="00983E8A" w:rsidP="00983E8A">
      <w:pPr>
        <w:rPr>
          <w:sz w:val="24"/>
          <w:szCs w:val="24"/>
        </w:rPr>
      </w:pPr>
    </w:p>
    <w:p w:rsidR="00983E8A" w:rsidRDefault="00983E8A" w:rsidP="00983E8A">
      <w:pPr>
        <w:rPr>
          <w:sz w:val="24"/>
          <w:szCs w:val="24"/>
        </w:rPr>
      </w:pPr>
      <w:r>
        <w:rPr>
          <w:sz w:val="24"/>
          <w:szCs w:val="24"/>
        </w:rPr>
        <w:tab/>
        <w:t>Five Township residents also in attendance.</w:t>
      </w:r>
    </w:p>
    <w:p w:rsidR="00983E8A" w:rsidRDefault="00983E8A" w:rsidP="00983E8A">
      <w:pPr>
        <w:rPr>
          <w:sz w:val="24"/>
          <w:szCs w:val="24"/>
        </w:rPr>
      </w:pPr>
    </w:p>
    <w:p w:rsidR="00983E8A" w:rsidRDefault="00983E8A" w:rsidP="00983E8A">
      <w:pPr>
        <w:rPr>
          <w:sz w:val="24"/>
          <w:szCs w:val="24"/>
        </w:rPr>
      </w:pPr>
      <w:r>
        <w:rPr>
          <w:sz w:val="24"/>
          <w:szCs w:val="24"/>
        </w:rPr>
        <w:tab/>
        <w:t xml:space="preserve">Dale made a </w:t>
      </w:r>
      <w:r>
        <w:rPr>
          <w:b/>
          <w:sz w:val="24"/>
          <w:szCs w:val="24"/>
        </w:rPr>
        <w:t xml:space="preserve">motion </w:t>
      </w:r>
      <w:r>
        <w:rPr>
          <w:sz w:val="24"/>
          <w:szCs w:val="24"/>
        </w:rPr>
        <w:t>to accept the minutes as presented.  Seconded by Diane P and carried unanimously.</w:t>
      </w:r>
    </w:p>
    <w:p w:rsidR="00983E8A" w:rsidRDefault="00983E8A" w:rsidP="00983E8A">
      <w:pPr>
        <w:rPr>
          <w:sz w:val="24"/>
          <w:szCs w:val="24"/>
        </w:rPr>
      </w:pPr>
    </w:p>
    <w:p w:rsidR="00983E8A" w:rsidRDefault="00983E8A" w:rsidP="00983E8A">
      <w:pPr>
        <w:rPr>
          <w:sz w:val="24"/>
          <w:szCs w:val="24"/>
        </w:rPr>
      </w:pPr>
      <w:r>
        <w:rPr>
          <w:sz w:val="24"/>
          <w:szCs w:val="24"/>
        </w:rPr>
        <w:t>PUBLIC COMMENT:</w:t>
      </w:r>
    </w:p>
    <w:p w:rsidR="00983E8A" w:rsidRDefault="00983E8A" w:rsidP="00983E8A">
      <w:pPr>
        <w:rPr>
          <w:sz w:val="24"/>
          <w:szCs w:val="24"/>
        </w:rPr>
      </w:pPr>
      <w:r>
        <w:rPr>
          <w:sz w:val="24"/>
          <w:szCs w:val="24"/>
        </w:rPr>
        <w:t>County Commissioner, Rob Weaver gave a synopsis of the Otsego County Organizational meeting.</w:t>
      </w:r>
    </w:p>
    <w:p w:rsidR="00983E8A" w:rsidRDefault="00983E8A" w:rsidP="00983E8A">
      <w:pPr>
        <w:rPr>
          <w:sz w:val="24"/>
          <w:szCs w:val="24"/>
        </w:rPr>
      </w:pPr>
    </w:p>
    <w:p w:rsidR="00983E8A" w:rsidRDefault="00983E8A" w:rsidP="00983E8A">
      <w:pPr>
        <w:rPr>
          <w:sz w:val="24"/>
          <w:szCs w:val="24"/>
        </w:rPr>
      </w:pPr>
      <w:r>
        <w:rPr>
          <w:sz w:val="24"/>
          <w:szCs w:val="24"/>
        </w:rPr>
        <w:t>ASSESSOR:</w:t>
      </w:r>
    </w:p>
    <w:p w:rsidR="00983E8A" w:rsidRDefault="00983E8A" w:rsidP="00983E8A">
      <w:pPr>
        <w:rPr>
          <w:sz w:val="24"/>
          <w:szCs w:val="24"/>
        </w:rPr>
      </w:pPr>
      <w:r>
        <w:rPr>
          <w:sz w:val="24"/>
          <w:szCs w:val="24"/>
        </w:rPr>
        <w:tab/>
      </w:r>
      <w:r w:rsidR="00A24AE2">
        <w:rPr>
          <w:sz w:val="24"/>
          <w:szCs w:val="24"/>
        </w:rPr>
        <w:t>Diane F stated that Anna Wasylewski received a Certificate of</w:t>
      </w:r>
      <w:r w:rsidR="00B64800">
        <w:rPr>
          <w:sz w:val="24"/>
          <w:szCs w:val="24"/>
        </w:rPr>
        <w:t xml:space="preserve"> Outstanding</w:t>
      </w:r>
      <w:r w:rsidR="00A24AE2">
        <w:rPr>
          <w:sz w:val="24"/>
          <w:szCs w:val="24"/>
        </w:rPr>
        <w:t xml:space="preserve"> Achievement from the State Tax Commission.  The certificate acknowledges that Anna received a perfect score on their 2024 PA 660 Assessment Audit Review.  The Commission congratulates Anna for her continued efforts to provide fair and equitable assessing in the State of Michigan.</w:t>
      </w:r>
    </w:p>
    <w:p w:rsidR="00B64800" w:rsidRDefault="00B64800" w:rsidP="00983E8A">
      <w:pPr>
        <w:rPr>
          <w:sz w:val="24"/>
          <w:szCs w:val="24"/>
        </w:rPr>
      </w:pPr>
    </w:p>
    <w:p w:rsidR="00B64800" w:rsidRDefault="00B64800" w:rsidP="00983E8A">
      <w:pPr>
        <w:rPr>
          <w:sz w:val="24"/>
          <w:szCs w:val="24"/>
        </w:rPr>
      </w:pPr>
      <w:r>
        <w:rPr>
          <w:sz w:val="24"/>
          <w:szCs w:val="24"/>
        </w:rPr>
        <w:t>FIRE AUTHORITY:</w:t>
      </w:r>
    </w:p>
    <w:p w:rsidR="00B64800" w:rsidRDefault="00B64800" w:rsidP="00983E8A">
      <w:pPr>
        <w:rPr>
          <w:sz w:val="24"/>
          <w:szCs w:val="24"/>
        </w:rPr>
      </w:pPr>
      <w:r>
        <w:rPr>
          <w:sz w:val="24"/>
          <w:szCs w:val="24"/>
        </w:rPr>
        <w:tab/>
        <w:t>Diane P will have the Title papers drawn up through Alpine Title and ready for signatures for the purchase of the pr</w:t>
      </w:r>
      <w:r w:rsidR="002D4B73">
        <w:rPr>
          <w:sz w:val="24"/>
          <w:szCs w:val="24"/>
        </w:rPr>
        <w:t>operty for the new fire station.</w:t>
      </w:r>
    </w:p>
    <w:p w:rsidR="002D4B73" w:rsidRDefault="002D4B73" w:rsidP="00983E8A">
      <w:pPr>
        <w:rPr>
          <w:sz w:val="24"/>
          <w:szCs w:val="24"/>
        </w:rPr>
      </w:pPr>
    </w:p>
    <w:p w:rsidR="002D4B73" w:rsidRDefault="002D4B73" w:rsidP="00983E8A">
      <w:pPr>
        <w:rPr>
          <w:sz w:val="24"/>
          <w:szCs w:val="24"/>
        </w:rPr>
      </w:pPr>
      <w:r>
        <w:rPr>
          <w:sz w:val="24"/>
          <w:szCs w:val="24"/>
        </w:rPr>
        <w:t>READING OF THE BILLS:</w:t>
      </w:r>
    </w:p>
    <w:p w:rsidR="002D4B73" w:rsidRDefault="002D4B73" w:rsidP="00983E8A">
      <w:pPr>
        <w:rPr>
          <w:sz w:val="24"/>
          <w:szCs w:val="24"/>
        </w:rPr>
      </w:pPr>
      <w:r>
        <w:rPr>
          <w:sz w:val="24"/>
          <w:szCs w:val="24"/>
        </w:rPr>
        <w:tab/>
        <w:t>ACH</w:t>
      </w:r>
      <w:r>
        <w:rPr>
          <w:sz w:val="24"/>
          <w:szCs w:val="24"/>
        </w:rPr>
        <w:tab/>
        <w:t>Singler Design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171.96</w:t>
      </w:r>
    </w:p>
    <w:p w:rsidR="002D4B73" w:rsidRDefault="002D4B73" w:rsidP="00983E8A">
      <w:pPr>
        <w:rPr>
          <w:sz w:val="24"/>
          <w:szCs w:val="24"/>
        </w:rPr>
      </w:pPr>
      <w:r>
        <w:rPr>
          <w:sz w:val="24"/>
          <w:szCs w:val="24"/>
        </w:rPr>
        <w:tab/>
        <w:t>ACH</w:t>
      </w:r>
      <w:r>
        <w:rPr>
          <w:sz w:val="24"/>
          <w:szCs w:val="24"/>
        </w:rPr>
        <w:tab/>
        <w:t>Mers, retirement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360.94</w:t>
      </w:r>
    </w:p>
    <w:p w:rsidR="002D4B73" w:rsidRDefault="002D4B73" w:rsidP="00983E8A">
      <w:pPr>
        <w:rPr>
          <w:sz w:val="24"/>
          <w:szCs w:val="24"/>
        </w:rPr>
      </w:pPr>
      <w:r>
        <w:rPr>
          <w:sz w:val="24"/>
          <w:szCs w:val="24"/>
        </w:rPr>
        <w:tab/>
        <w:t>ACH</w:t>
      </w:r>
      <w:r>
        <w:rPr>
          <w:sz w:val="24"/>
          <w:szCs w:val="24"/>
        </w:rPr>
        <w:tab/>
        <w:t>457 Plan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70.00</w:t>
      </w:r>
    </w:p>
    <w:p w:rsidR="002D4B73" w:rsidRDefault="002D4B73" w:rsidP="00983E8A">
      <w:pPr>
        <w:rPr>
          <w:sz w:val="24"/>
          <w:szCs w:val="24"/>
        </w:rPr>
      </w:pPr>
      <w:r>
        <w:rPr>
          <w:sz w:val="24"/>
          <w:szCs w:val="24"/>
        </w:rPr>
        <w:tab/>
        <w:t>14135</w:t>
      </w:r>
      <w:r>
        <w:rPr>
          <w:sz w:val="24"/>
          <w:szCs w:val="24"/>
        </w:rPr>
        <w:tab/>
        <w:t>Diane Franckowiak, reimb phone, internet, use of computer</w:t>
      </w:r>
      <w:r>
        <w:rPr>
          <w:sz w:val="24"/>
          <w:szCs w:val="24"/>
        </w:rPr>
        <w:tab/>
      </w:r>
      <w:r>
        <w:rPr>
          <w:sz w:val="24"/>
          <w:szCs w:val="24"/>
        </w:rPr>
        <w:tab/>
        <w:t xml:space="preserve">  50.00</w:t>
      </w:r>
    </w:p>
    <w:p w:rsidR="002D4B73" w:rsidRDefault="002D4B73" w:rsidP="00983E8A">
      <w:pPr>
        <w:rPr>
          <w:sz w:val="24"/>
          <w:szCs w:val="24"/>
        </w:rPr>
      </w:pPr>
      <w:r>
        <w:rPr>
          <w:sz w:val="24"/>
          <w:szCs w:val="24"/>
        </w:rPr>
        <w:tab/>
        <w:t>14136</w:t>
      </w:r>
      <w:r>
        <w:rPr>
          <w:sz w:val="24"/>
          <w:szCs w:val="24"/>
        </w:rPr>
        <w:tab/>
        <w:t>Johnson Oil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333.81</w:t>
      </w:r>
    </w:p>
    <w:p w:rsidR="002D4B73" w:rsidRDefault="002D4B73" w:rsidP="00983E8A">
      <w:pPr>
        <w:rPr>
          <w:sz w:val="24"/>
          <w:szCs w:val="24"/>
        </w:rPr>
      </w:pPr>
      <w:r>
        <w:rPr>
          <w:sz w:val="24"/>
          <w:szCs w:val="24"/>
        </w:rPr>
        <w:tab/>
        <w:t>14137</w:t>
      </w:r>
      <w:r>
        <w:rPr>
          <w:sz w:val="24"/>
          <w:szCs w:val="24"/>
        </w:rPr>
        <w:tab/>
        <w:t>VC3Inc, taxroll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445.50</w:t>
      </w:r>
    </w:p>
    <w:p w:rsidR="002D4B73" w:rsidRDefault="002D4B73" w:rsidP="00983E8A">
      <w:pPr>
        <w:rPr>
          <w:sz w:val="24"/>
          <w:szCs w:val="24"/>
        </w:rPr>
      </w:pPr>
      <w:r>
        <w:rPr>
          <w:sz w:val="24"/>
          <w:szCs w:val="24"/>
        </w:rPr>
        <w:tab/>
      </w:r>
      <w:r w:rsidR="00DF032C">
        <w:rPr>
          <w:sz w:val="24"/>
          <w:szCs w:val="24"/>
        </w:rPr>
        <w:t>14138</w:t>
      </w:r>
      <w:r w:rsidR="00DF032C">
        <w:rPr>
          <w:sz w:val="24"/>
          <w:szCs w:val="24"/>
        </w:rPr>
        <w:tab/>
        <w:t>Kirkpatrick, Dubois &amp; Slough PLC, Hallock Cemetery</w:t>
      </w:r>
      <w:r w:rsidR="00DF032C">
        <w:rPr>
          <w:sz w:val="24"/>
          <w:szCs w:val="24"/>
        </w:rPr>
        <w:tab/>
      </w:r>
      <w:r w:rsidR="00DF032C">
        <w:rPr>
          <w:sz w:val="24"/>
          <w:szCs w:val="24"/>
        </w:rPr>
        <w:tab/>
      </w:r>
      <w:r w:rsidR="00DF032C">
        <w:rPr>
          <w:sz w:val="24"/>
          <w:szCs w:val="24"/>
        </w:rPr>
        <w:tab/>
      </w:r>
      <w:r w:rsidR="00DF032C">
        <w:rPr>
          <w:sz w:val="24"/>
          <w:szCs w:val="24"/>
        </w:rPr>
        <w:tab/>
        <w:t>162.00</w:t>
      </w:r>
    </w:p>
    <w:p w:rsidR="00DF032C" w:rsidRDefault="00DF032C" w:rsidP="00983E8A">
      <w:pPr>
        <w:rPr>
          <w:sz w:val="24"/>
          <w:szCs w:val="24"/>
        </w:rPr>
      </w:pPr>
      <w:r>
        <w:rPr>
          <w:sz w:val="24"/>
          <w:szCs w:val="24"/>
        </w:rPr>
        <w:tab/>
        <w:t>14139</w:t>
      </w:r>
      <w:r>
        <w:rPr>
          <w:sz w:val="24"/>
          <w:szCs w:val="24"/>
        </w:rPr>
        <w:tab/>
        <w:t>Susan Schaedig, reimb phone &amp; internet</w:t>
      </w:r>
      <w:r>
        <w:rPr>
          <w:sz w:val="24"/>
          <w:szCs w:val="24"/>
        </w:rPr>
        <w:tab/>
      </w:r>
      <w:r>
        <w:rPr>
          <w:sz w:val="24"/>
          <w:szCs w:val="24"/>
        </w:rPr>
        <w:tab/>
      </w:r>
      <w:r>
        <w:rPr>
          <w:sz w:val="24"/>
          <w:szCs w:val="24"/>
        </w:rPr>
        <w:tab/>
      </w:r>
      <w:r>
        <w:rPr>
          <w:sz w:val="24"/>
          <w:szCs w:val="24"/>
        </w:rPr>
        <w:tab/>
      </w:r>
      <w:r>
        <w:rPr>
          <w:sz w:val="24"/>
          <w:szCs w:val="24"/>
        </w:rPr>
        <w:tab/>
        <w:t xml:space="preserve">  30.00</w:t>
      </w:r>
    </w:p>
    <w:p w:rsidR="00DF032C" w:rsidRDefault="00DF032C" w:rsidP="00983E8A">
      <w:pPr>
        <w:rPr>
          <w:sz w:val="24"/>
          <w:szCs w:val="24"/>
        </w:rPr>
      </w:pPr>
      <w:r>
        <w:rPr>
          <w:sz w:val="24"/>
          <w:szCs w:val="24"/>
        </w:rPr>
        <w:tab/>
        <w:t>14140</w:t>
      </w:r>
      <w:r>
        <w:rPr>
          <w:sz w:val="24"/>
          <w:szCs w:val="24"/>
        </w:rPr>
        <w:tab/>
        <w:t>Diane Purgiel, reimb, phone &amp; internet, mileage</w:t>
      </w:r>
      <w:r>
        <w:rPr>
          <w:sz w:val="24"/>
          <w:szCs w:val="24"/>
        </w:rPr>
        <w:tab/>
      </w:r>
      <w:r>
        <w:rPr>
          <w:sz w:val="24"/>
          <w:szCs w:val="24"/>
        </w:rPr>
        <w:tab/>
      </w:r>
      <w:r>
        <w:rPr>
          <w:sz w:val="24"/>
          <w:szCs w:val="24"/>
        </w:rPr>
        <w:tab/>
      </w:r>
      <w:r>
        <w:rPr>
          <w:sz w:val="24"/>
          <w:szCs w:val="24"/>
        </w:rPr>
        <w:tab/>
        <w:t>119.73</w:t>
      </w:r>
    </w:p>
    <w:p w:rsidR="00DF032C" w:rsidRDefault="00DF032C" w:rsidP="00983E8A">
      <w:pPr>
        <w:rPr>
          <w:sz w:val="24"/>
          <w:szCs w:val="24"/>
        </w:rPr>
      </w:pPr>
      <w:r>
        <w:rPr>
          <w:sz w:val="24"/>
          <w:szCs w:val="24"/>
        </w:rPr>
        <w:tab/>
        <w:t>14141</w:t>
      </w:r>
      <w:r>
        <w:rPr>
          <w:sz w:val="24"/>
          <w:szCs w:val="24"/>
        </w:rPr>
        <w:tab/>
        <w:t>Anna Wasylewski, assessor salary</w:t>
      </w:r>
      <w:r>
        <w:rPr>
          <w:sz w:val="24"/>
          <w:szCs w:val="24"/>
        </w:rPr>
        <w:tab/>
      </w:r>
      <w:r>
        <w:rPr>
          <w:sz w:val="24"/>
          <w:szCs w:val="24"/>
        </w:rPr>
        <w:tab/>
      </w:r>
      <w:r>
        <w:rPr>
          <w:sz w:val="24"/>
          <w:szCs w:val="24"/>
        </w:rPr>
        <w:tab/>
      </w:r>
      <w:r>
        <w:rPr>
          <w:sz w:val="24"/>
          <w:szCs w:val="24"/>
        </w:rPr>
        <w:tab/>
      </w:r>
      <w:r>
        <w:rPr>
          <w:sz w:val="24"/>
          <w:szCs w:val="24"/>
        </w:rPr>
        <w:tab/>
        <w:t xml:space="preserve">          1,896.30</w:t>
      </w:r>
    </w:p>
    <w:p w:rsidR="00DF032C" w:rsidRDefault="00DF032C" w:rsidP="00983E8A">
      <w:pPr>
        <w:rPr>
          <w:sz w:val="24"/>
          <w:szCs w:val="24"/>
        </w:rPr>
      </w:pPr>
      <w:r>
        <w:rPr>
          <w:sz w:val="24"/>
          <w:szCs w:val="24"/>
        </w:rPr>
        <w:tab/>
        <w:t>14142</w:t>
      </w:r>
      <w:r>
        <w:rPr>
          <w:sz w:val="24"/>
          <w:szCs w:val="24"/>
        </w:rPr>
        <w:tab/>
        <w:t>Kenneth Tomaski, December BOR</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60.00</w:t>
      </w:r>
    </w:p>
    <w:p w:rsidR="00DF032C" w:rsidRDefault="00DF032C" w:rsidP="00983E8A">
      <w:pPr>
        <w:rPr>
          <w:sz w:val="24"/>
          <w:szCs w:val="24"/>
        </w:rPr>
      </w:pPr>
      <w:r>
        <w:rPr>
          <w:sz w:val="24"/>
          <w:szCs w:val="24"/>
        </w:rPr>
        <w:lastRenderedPageBreak/>
        <w:tab/>
        <w:t>14143</w:t>
      </w:r>
      <w:r>
        <w:rPr>
          <w:sz w:val="24"/>
          <w:szCs w:val="24"/>
        </w:rPr>
        <w:tab/>
        <w:t>Susan Schaedig, clerk salary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1,982.38</w:t>
      </w:r>
    </w:p>
    <w:p w:rsidR="00DF032C" w:rsidRDefault="00DF032C" w:rsidP="00983E8A">
      <w:pPr>
        <w:rPr>
          <w:sz w:val="24"/>
          <w:szCs w:val="24"/>
        </w:rPr>
      </w:pPr>
      <w:r>
        <w:rPr>
          <w:sz w:val="24"/>
          <w:szCs w:val="24"/>
        </w:rPr>
        <w:tab/>
        <w:t>14144</w:t>
      </w:r>
      <w:r>
        <w:rPr>
          <w:sz w:val="24"/>
          <w:szCs w:val="24"/>
        </w:rPr>
        <w:tab/>
        <w:t>Sandra Maufort, deputy treasurer wages</w:t>
      </w:r>
      <w:r>
        <w:rPr>
          <w:sz w:val="24"/>
          <w:szCs w:val="24"/>
        </w:rPr>
        <w:tab/>
      </w:r>
      <w:r>
        <w:rPr>
          <w:sz w:val="24"/>
          <w:szCs w:val="24"/>
        </w:rPr>
        <w:tab/>
      </w:r>
      <w:r>
        <w:rPr>
          <w:sz w:val="24"/>
          <w:szCs w:val="24"/>
        </w:rPr>
        <w:tab/>
      </w:r>
      <w:r>
        <w:rPr>
          <w:sz w:val="24"/>
          <w:szCs w:val="24"/>
        </w:rPr>
        <w:tab/>
      </w:r>
      <w:r>
        <w:rPr>
          <w:sz w:val="24"/>
          <w:szCs w:val="24"/>
        </w:rPr>
        <w:tab/>
        <w:t>121.50</w:t>
      </w:r>
    </w:p>
    <w:p w:rsidR="00DF032C" w:rsidRDefault="00DF032C" w:rsidP="00983E8A">
      <w:pPr>
        <w:rPr>
          <w:sz w:val="24"/>
          <w:szCs w:val="24"/>
        </w:rPr>
      </w:pPr>
      <w:r>
        <w:rPr>
          <w:sz w:val="24"/>
          <w:szCs w:val="24"/>
        </w:rPr>
        <w:tab/>
        <w:t>14145</w:t>
      </w:r>
      <w:r>
        <w:rPr>
          <w:sz w:val="24"/>
          <w:szCs w:val="24"/>
        </w:rPr>
        <w:tab/>
        <w:t>Roderick Wright, December BOR</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60.00</w:t>
      </w:r>
    </w:p>
    <w:p w:rsidR="00DF032C" w:rsidRDefault="00DF032C" w:rsidP="00983E8A">
      <w:pPr>
        <w:rPr>
          <w:sz w:val="24"/>
          <w:szCs w:val="24"/>
        </w:rPr>
      </w:pPr>
      <w:r>
        <w:rPr>
          <w:sz w:val="24"/>
          <w:szCs w:val="24"/>
        </w:rPr>
        <w:tab/>
        <w:t>14146</w:t>
      </w:r>
      <w:r>
        <w:rPr>
          <w:sz w:val="24"/>
          <w:szCs w:val="24"/>
        </w:rPr>
        <w:tab/>
        <w:t>Randall Osgood, December BOR</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60.00</w:t>
      </w:r>
    </w:p>
    <w:p w:rsidR="00DF032C" w:rsidRDefault="00DF032C" w:rsidP="00983E8A">
      <w:pPr>
        <w:rPr>
          <w:sz w:val="24"/>
          <w:szCs w:val="24"/>
        </w:rPr>
      </w:pPr>
      <w:r>
        <w:rPr>
          <w:sz w:val="24"/>
          <w:szCs w:val="24"/>
        </w:rPr>
        <w:tab/>
        <w:t>14147</w:t>
      </w:r>
      <w:r>
        <w:rPr>
          <w:sz w:val="24"/>
          <w:szCs w:val="24"/>
        </w:rPr>
        <w:tab/>
        <w:t>Jessica Henke, trustee salary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276.31</w:t>
      </w:r>
    </w:p>
    <w:p w:rsidR="00DF032C" w:rsidRDefault="00DF032C" w:rsidP="00983E8A">
      <w:pPr>
        <w:rPr>
          <w:sz w:val="24"/>
          <w:szCs w:val="24"/>
        </w:rPr>
      </w:pPr>
      <w:r>
        <w:rPr>
          <w:sz w:val="24"/>
          <w:szCs w:val="24"/>
        </w:rPr>
        <w:tab/>
        <w:t>14148</w:t>
      </w:r>
      <w:r>
        <w:rPr>
          <w:sz w:val="24"/>
          <w:szCs w:val="24"/>
        </w:rPr>
        <w:tab/>
        <w:t>Diane Purgiel, treasurer salary</w:t>
      </w:r>
      <w:r>
        <w:rPr>
          <w:sz w:val="24"/>
          <w:szCs w:val="24"/>
        </w:rPr>
        <w:tab/>
      </w:r>
      <w:r>
        <w:rPr>
          <w:sz w:val="24"/>
          <w:szCs w:val="24"/>
        </w:rPr>
        <w:tab/>
      </w:r>
      <w:r>
        <w:rPr>
          <w:sz w:val="24"/>
          <w:szCs w:val="24"/>
        </w:rPr>
        <w:tab/>
      </w:r>
      <w:r>
        <w:rPr>
          <w:sz w:val="24"/>
          <w:szCs w:val="24"/>
        </w:rPr>
        <w:tab/>
      </w:r>
      <w:r>
        <w:rPr>
          <w:sz w:val="24"/>
          <w:szCs w:val="24"/>
        </w:rPr>
        <w:tab/>
        <w:t xml:space="preserve">          1,982.38</w:t>
      </w:r>
    </w:p>
    <w:p w:rsidR="00DF032C" w:rsidRDefault="00DF032C" w:rsidP="00983E8A">
      <w:pPr>
        <w:rPr>
          <w:sz w:val="24"/>
          <w:szCs w:val="24"/>
        </w:rPr>
      </w:pPr>
      <w:r>
        <w:rPr>
          <w:sz w:val="24"/>
          <w:szCs w:val="24"/>
        </w:rPr>
        <w:tab/>
        <w:t>14149</w:t>
      </w:r>
      <w:r>
        <w:rPr>
          <w:sz w:val="24"/>
          <w:szCs w:val="24"/>
        </w:rPr>
        <w:tab/>
        <w:t>Diane Franckowiak, supervisor salary</w:t>
      </w:r>
      <w:r>
        <w:rPr>
          <w:sz w:val="24"/>
          <w:szCs w:val="24"/>
        </w:rPr>
        <w:tab/>
      </w:r>
      <w:r>
        <w:rPr>
          <w:sz w:val="24"/>
          <w:szCs w:val="24"/>
        </w:rPr>
        <w:tab/>
      </w:r>
      <w:r>
        <w:rPr>
          <w:sz w:val="24"/>
          <w:szCs w:val="24"/>
        </w:rPr>
        <w:tab/>
      </w:r>
      <w:r>
        <w:rPr>
          <w:sz w:val="24"/>
          <w:szCs w:val="24"/>
        </w:rPr>
        <w:tab/>
      </w:r>
      <w:r>
        <w:rPr>
          <w:sz w:val="24"/>
          <w:szCs w:val="24"/>
        </w:rPr>
        <w:tab/>
        <w:t xml:space="preserve">          1,381.59</w:t>
      </w:r>
    </w:p>
    <w:p w:rsidR="00DF032C" w:rsidRDefault="00DF032C" w:rsidP="00983E8A">
      <w:pPr>
        <w:rPr>
          <w:sz w:val="24"/>
          <w:szCs w:val="24"/>
        </w:rPr>
      </w:pPr>
      <w:r>
        <w:rPr>
          <w:sz w:val="24"/>
          <w:szCs w:val="24"/>
        </w:rPr>
        <w:tab/>
        <w:t>14150</w:t>
      </w:r>
      <w:r>
        <w:rPr>
          <w:sz w:val="24"/>
          <w:szCs w:val="24"/>
        </w:rPr>
        <w:tab/>
        <w:t>Dale Holzschu, trustee salary, liquor inspector</w:t>
      </w:r>
      <w:r>
        <w:rPr>
          <w:sz w:val="24"/>
          <w:szCs w:val="24"/>
        </w:rPr>
        <w:tab/>
      </w:r>
      <w:r>
        <w:rPr>
          <w:sz w:val="24"/>
          <w:szCs w:val="24"/>
        </w:rPr>
        <w:tab/>
      </w:r>
      <w:r>
        <w:rPr>
          <w:sz w:val="24"/>
          <w:szCs w:val="24"/>
        </w:rPr>
        <w:tab/>
      </w:r>
      <w:r>
        <w:rPr>
          <w:sz w:val="24"/>
          <w:szCs w:val="24"/>
        </w:rPr>
        <w:tab/>
        <w:t>393.36</w:t>
      </w:r>
    </w:p>
    <w:p w:rsidR="00DF032C" w:rsidRDefault="00DF032C" w:rsidP="00983E8A">
      <w:pPr>
        <w:rPr>
          <w:sz w:val="24"/>
          <w:szCs w:val="24"/>
        </w:rPr>
      </w:pPr>
      <w:r>
        <w:rPr>
          <w:sz w:val="24"/>
          <w:szCs w:val="24"/>
        </w:rPr>
        <w:tab/>
        <w:t>14151</w:t>
      </w:r>
      <w:r>
        <w:rPr>
          <w:sz w:val="24"/>
          <w:szCs w:val="24"/>
        </w:rPr>
        <w:tab/>
        <w:t>GFL Environmental</w:t>
      </w:r>
      <w:r w:rsidR="008A36C6">
        <w:rPr>
          <w:sz w:val="24"/>
          <w:szCs w:val="24"/>
        </w:rPr>
        <w:tab/>
      </w:r>
      <w:r w:rsidR="008A36C6">
        <w:rPr>
          <w:sz w:val="24"/>
          <w:szCs w:val="24"/>
        </w:rPr>
        <w:tab/>
      </w:r>
      <w:r w:rsidR="008A36C6">
        <w:rPr>
          <w:sz w:val="24"/>
          <w:szCs w:val="24"/>
        </w:rPr>
        <w:tab/>
      </w:r>
      <w:r w:rsidR="008A36C6">
        <w:rPr>
          <w:sz w:val="24"/>
          <w:szCs w:val="24"/>
        </w:rPr>
        <w:tab/>
      </w:r>
      <w:r w:rsidR="008A36C6">
        <w:rPr>
          <w:sz w:val="24"/>
          <w:szCs w:val="24"/>
        </w:rPr>
        <w:tab/>
      </w:r>
      <w:r w:rsidR="008A36C6">
        <w:rPr>
          <w:sz w:val="24"/>
          <w:szCs w:val="24"/>
        </w:rPr>
        <w:tab/>
      </w:r>
      <w:r w:rsidR="008A36C6">
        <w:rPr>
          <w:sz w:val="24"/>
          <w:szCs w:val="24"/>
        </w:rPr>
        <w:tab/>
      </w:r>
      <w:r w:rsidR="008A36C6">
        <w:rPr>
          <w:sz w:val="24"/>
          <w:szCs w:val="24"/>
        </w:rPr>
        <w:tab/>
        <w:t>131.13</w:t>
      </w:r>
    </w:p>
    <w:p w:rsidR="008A36C6" w:rsidRDefault="008A36C6" w:rsidP="00983E8A">
      <w:pPr>
        <w:rPr>
          <w:sz w:val="24"/>
          <w:szCs w:val="24"/>
        </w:rPr>
      </w:pPr>
      <w:r>
        <w:rPr>
          <w:sz w:val="24"/>
          <w:szCs w:val="24"/>
        </w:rPr>
        <w:tab/>
      </w:r>
      <w:r w:rsidR="00134D81">
        <w:rPr>
          <w:sz w:val="24"/>
          <w:szCs w:val="24"/>
        </w:rPr>
        <w:t>14152</w:t>
      </w:r>
      <w:r w:rsidR="00134D81">
        <w:rPr>
          <w:sz w:val="24"/>
          <w:szCs w:val="24"/>
        </w:rPr>
        <w:tab/>
        <w:t>Cutting Edge Computers, QB clerk</w:t>
      </w:r>
      <w:r w:rsidR="00134D81">
        <w:rPr>
          <w:sz w:val="24"/>
          <w:szCs w:val="24"/>
        </w:rPr>
        <w:tab/>
      </w:r>
      <w:r w:rsidR="00134D81">
        <w:rPr>
          <w:sz w:val="24"/>
          <w:szCs w:val="24"/>
        </w:rPr>
        <w:tab/>
      </w:r>
      <w:r w:rsidR="00134D81">
        <w:rPr>
          <w:sz w:val="24"/>
          <w:szCs w:val="24"/>
        </w:rPr>
        <w:tab/>
      </w:r>
      <w:r w:rsidR="00134D81">
        <w:rPr>
          <w:sz w:val="24"/>
          <w:szCs w:val="24"/>
        </w:rPr>
        <w:tab/>
      </w:r>
      <w:r w:rsidR="00134D81">
        <w:rPr>
          <w:sz w:val="24"/>
          <w:szCs w:val="24"/>
        </w:rPr>
        <w:tab/>
      </w:r>
      <w:r w:rsidR="00134D81">
        <w:rPr>
          <w:sz w:val="24"/>
          <w:szCs w:val="24"/>
        </w:rPr>
        <w:tab/>
        <w:t xml:space="preserve">  62.50</w:t>
      </w:r>
    </w:p>
    <w:p w:rsidR="00134D81" w:rsidRDefault="00134D81" w:rsidP="00983E8A">
      <w:pPr>
        <w:rPr>
          <w:sz w:val="24"/>
          <w:szCs w:val="24"/>
        </w:rPr>
      </w:pPr>
      <w:r>
        <w:rPr>
          <w:sz w:val="24"/>
          <w:szCs w:val="24"/>
        </w:rPr>
        <w:tab/>
        <w:t>14153</w:t>
      </w:r>
      <w:r>
        <w:rPr>
          <w:sz w:val="24"/>
          <w:szCs w:val="24"/>
        </w:rPr>
        <w:tab/>
        <w:t>Accident Fund Insurance Co of America</w:t>
      </w:r>
      <w:r>
        <w:rPr>
          <w:sz w:val="24"/>
          <w:szCs w:val="24"/>
        </w:rPr>
        <w:tab/>
      </w:r>
      <w:r>
        <w:rPr>
          <w:sz w:val="24"/>
          <w:szCs w:val="24"/>
        </w:rPr>
        <w:tab/>
      </w:r>
      <w:r>
        <w:rPr>
          <w:sz w:val="24"/>
          <w:szCs w:val="24"/>
        </w:rPr>
        <w:tab/>
      </w:r>
      <w:r>
        <w:rPr>
          <w:sz w:val="24"/>
          <w:szCs w:val="24"/>
        </w:rPr>
        <w:tab/>
      </w:r>
      <w:r>
        <w:rPr>
          <w:sz w:val="24"/>
          <w:szCs w:val="24"/>
        </w:rPr>
        <w:tab/>
        <w:t>188.00</w:t>
      </w:r>
    </w:p>
    <w:p w:rsidR="00134D81" w:rsidRDefault="00134D81" w:rsidP="00983E8A">
      <w:pPr>
        <w:rPr>
          <w:sz w:val="24"/>
          <w:szCs w:val="24"/>
        </w:rPr>
      </w:pPr>
      <w:r>
        <w:rPr>
          <w:sz w:val="24"/>
          <w:szCs w:val="24"/>
        </w:rPr>
        <w:tab/>
        <w:t>14154</w:t>
      </w:r>
      <w:r>
        <w:rPr>
          <w:sz w:val="24"/>
          <w:szCs w:val="24"/>
        </w:rPr>
        <w:tab/>
        <w:t>Brightspeed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59.92</w:t>
      </w:r>
    </w:p>
    <w:p w:rsidR="00134D81" w:rsidRDefault="00134D81" w:rsidP="00983E8A">
      <w:pPr>
        <w:rPr>
          <w:sz w:val="24"/>
          <w:szCs w:val="24"/>
        </w:rPr>
      </w:pPr>
      <w:r>
        <w:rPr>
          <w:sz w:val="24"/>
          <w:szCs w:val="24"/>
        </w:rPr>
        <w:tab/>
        <w:t>14155</w:t>
      </w:r>
      <w:r>
        <w:rPr>
          <w:sz w:val="24"/>
          <w:szCs w:val="24"/>
        </w:rPr>
        <w:tab/>
        <w:t>Choice Publications, December minutes</w:t>
      </w:r>
      <w:r>
        <w:rPr>
          <w:sz w:val="24"/>
          <w:szCs w:val="24"/>
        </w:rPr>
        <w:tab/>
      </w:r>
      <w:r>
        <w:rPr>
          <w:sz w:val="24"/>
          <w:szCs w:val="24"/>
        </w:rPr>
        <w:tab/>
      </w:r>
      <w:r>
        <w:rPr>
          <w:sz w:val="24"/>
          <w:szCs w:val="24"/>
        </w:rPr>
        <w:tab/>
      </w:r>
      <w:r>
        <w:rPr>
          <w:sz w:val="24"/>
          <w:szCs w:val="24"/>
        </w:rPr>
        <w:tab/>
      </w:r>
      <w:r>
        <w:rPr>
          <w:sz w:val="24"/>
          <w:szCs w:val="24"/>
        </w:rPr>
        <w:tab/>
        <w:t xml:space="preserve">  28.80</w:t>
      </w:r>
    </w:p>
    <w:p w:rsidR="00134D81" w:rsidRDefault="00134D81" w:rsidP="00983E8A">
      <w:pPr>
        <w:rPr>
          <w:sz w:val="24"/>
          <w:szCs w:val="24"/>
        </w:rPr>
      </w:pPr>
      <w:r>
        <w:rPr>
          <w:sz w:val="24"/>
          <w:szCs w:val="24"/>
        </w:rPr>
        <w:tab/>
        <w:t>14156</w:t>
      </w:r>
      <w:r>
        <w:rPr>
          <w:sz w:val="24"/>
          <w:szCs w:val="24"/>
        </w:rPr>
        <w:tab/>
        <w:t>Great Lakes Energy</w:t>
      </w:r>
      <w:r w:rsidR="00612F12">
        <w:rPr>
          <w:sz w:val="24"/>
          <w:szCs w:val="24"/>
        </w:rPr>
        <w:tab/>
      </w:r>
      <w:r w:rsidR="00612F12">
        <w:rPr>
          <w:sz w:val="24"/>
          <w:szCs w:val="24"/>
        </w:rPr>
        <w:tab/>
      </w:r>
      <w:r w:rsidR="00612F12">
        <w:rPr>
          <w:sz w:val="24"/>
          <w:szCs w:val="24"/>
        </w:rPr>
        <w:tab/>
      </w:r>
      <w:r w:rsidR="00612F12">
        <w:rPr>
          <w:sz w:val="24"/>
          <w:szCs w:val="24"/>
        </w:rPr>
        <w:tab/>
      </w:r>
      <w:r w:rsidR="00612F12">
        <w:rPr>
          <w:sz w:val="24"/>
          <w:szCs w:val="24"/>
        </w:rPr>
        <w:tab/>
      </w:r>
      <w:r w:rsidR="00612F12">
        <w:rPr>
          <w:sz w:val="24"/>
          <w:szCs w:val="24"/>
        </w:rPr>
        <w:tab/>
      </w:r>
      <w:r w:rsidR="00612F12">
        <w:rPr>
          <w:sz w:val="24"/>
          <w:szCs w:val="24"/>
        </w:rPr>
        <w:tab/>
      </w:r>
      <w:r w:rsidR="00612F12">
        <w:rPr>
          <w:sz w:val="24"/>
          <w:szCs w:val="24"/>
        </w:rPr>
        <w:tab/>
      </w:r>
      <w:r w:rsidR="00E62716">
        <w:rPr>
          <w:sz w:val="24"/>
          <w:szCs w:val="24"/>
        </w:rPr>
        <w:t>545.60</w:t>
      </w:r>
    </w:p>
    <w:p w:rsidR="00E62716" w:rsidRDefault="00E62716" w:rsidP="00983E8A">
      <w:pPr>
        <w:rPr>
          <w:sz w:val="24"/>
          <w:szCs w:val="24"/>
          <w:u w:val="single"/>
        </w:rPr>
      </w:pPr>
      <w:r>
        <w:rPr>
          <w:sz w:val="24"/>
          <w:szCs w:val="24"/>
        </w:rPr>
        <w:tab/>
        <w:t>EFTPS</w:t>
      </w:r>
      <w:r>
        <w:rPr>
          <w:sz w:val="24"/>
          <w:szCs w:val="24"/>
        </w:rPr>
        <w:tab/>
        <w:t>January taxes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u w:val="single"/>
        </w:rPr>
        <w:t>2,714.70</w:t>
      </w:r>
    </w:p>
    <w:p w:rsidR="00E62716" w:rsidRPr="00E62716" w:rsidRDefault="00E62716" w:rsidP="00983E8A">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14,803.87</w:t>
      </w:r>
      <w:bookmarkStart w:id="0" w:name="_GoBack"/>
      <w:bookmarkEnd w:id="0"/>
    </w:p>
    <w:p w:rsidR="00612F12" w:rsidRPr="00612F12" w:rsidRDefault="00612F12" w:rsidP="00983E8A">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E62716">
        <w:rPr>
          <w:sz w:val="24"/>
          <w:szCs w:val="24"/>
        </w:rPr>
        <w:tab/>
        <w:t xml:space="preserve">       </w:t>
      </w:r>
    </w:p>
    <w:p w:rsidR="00134D81" w:rsidRDefault="00134D81" w:rsidP="00983E8A">
      <w:pPr>
        <w:rPr>
          <w:sz w:val="24"/>
          <w:szCs w:val="24"/>
        </w:rPr>
      </w:pPr>
    </w:p>
    <w:p w:rsidR="00134D81" w:rsidRDefault="00134D81" w:rsidP="00983E8A">
      <w:pPr>
        <w:rPr>
          <w:sz w:val="24"/>
          <w:szCs w:val="24"/>
        </w:rPr>
      </w:pPr>
      <w:r>
        <w:rPr>
          <w:sz w:val="24"/>
          <w:szCs w:val="24"/>
        </w:rPr>
        <w:tab/>
        <w:t xml:space="preserve">Jess made a </w:t>
      </w:r>
      <w:r>
        <w:rPr>
          <w:b/>
          <w:sz w:val="24"/>
          <w:szCs w:val="24"/>
        </w:rPr>
        <w:t xml:space="preserve">motion </w:t>
      </w:r>
      <w:r>
        <w:rPr>
          <w:sz w:val="24"/>
          <w:szCs w:val="24"/>
        </w:rPr>
        <w:t>to pay the bills.  Seconded by Diane P and carried unanimously.</w:t>
      </w:r>
    </w:p>
    <w:p w:rsidR="00134D81" w:rsidRDefault="00134D81" w:rsidP="00983E8A">
      <w:pPr>
        <w:rPr>
          <w:sz w:val="24"/>
          <w:szCs w:val="24"/>
        </w:rPr>
      </w:pPr>
    </w:p>
    <w:p w:rsidR="00134D81" w:rsidRDefault="00134D81" w:rsidP="00983E8A">
      <w:pPr>
        <w:rPr>
          <w:sz w:val="24"/>
          <w:szCs w:val="24"/>
        </w:rPr>
      </w:pPr>
      <w:r>
        <w:rPr>
          <w:sz w:val="24"/>
          <w:szCs w:val="24"/>
        </w:rPr>
        <w:t>TREASURER’S REPORT:</w:t>
      </w:r>
    </w:p>
    <w:p w:rsidR="00134D81" w:rsidRDefault="00134D81" w:rsidP="00983E8A">
      <w:pPr>
        <w:rPr>
          <w:sz w:val="24"/>
          <w:szCs w:val="24"/>
        </w:rPr>
      </w:pPr>
      <w:r>
        <w:rPr>
          <w:sz w:val="24"/>
          <w:szCs w:val="24"/>
        </w:rPr>
        <w:t>Gen Fund Checking                       Nicolet</w:t>
      </w:r>
      <w:r>
        <w:rPr>
          <w:sz w:val="24"/>
          <w:szCs w:val="24"/>
        </w:rPr>
        <w:tab/>
      </w:r>
      <w:r>
        <w:rPr>
          <w:sz w:val="24"/>
          <w:szCs w:val="24"/>
        </w:rPr>
        <w:tab/>
      </w:r>
      <w:r>
        <w:rPr>
          <w:sz w:val="24"/>
          <w:szCs w:val="24"/>
        </w:rPr>
        <w:tab/>
      </w:r>
      <w:r>
        <w:rPr>
          <w:sz w:val="24"/>
          <w:szCs w:val="24"/>
        </w:rPr>
        <w:tab/>
      </w:r>
      <w:r>
        <w:rPr>
          <w:sz w:val="24"/>
          <w:szCs w:val="24"/>
        </w:rPr>
        <w:tab/>
      </w:r>
      <w:r>
        <w:rPr>
          <w:sz w:val="24"/>
          <w:szCs w:val="24"/>
        </w:rPr>
        <w:tab/>
        <w:t>309,692.85</w:t>
      </w:r>
    </w:p>
    <w:p w:rsidR="00134D81" w:rsidRDefault="00134D81" w:rsidP="00983E8A">
      <w:pPr>
        <w:rPr>
          <w:sz w:val="24"/>
          <w:szCs w:val="24"/>
        </w:rPr>
      </w:pPr>
      <w:r>
        <w:rPr>
          <w:sz w:val="24"/>
          <w:szCs w:val="24"/>
        </w:rPr>
        <w:t xml:space="preserve">Savings Acct held for CDs  </w:t>
      </w:r>
      <w:r>
        <w:rPr>
          <w:sz w:val="24"/>
          <w:szCs w:val="24"/>
        </w:rPr>
        <w:tab/>
        <w:t xml:space="preserve">     Community Financial</w:t>
      </w:r>
      <w:r>
        <w:rPr>
          <w:sz w:val="24"/>
          <w:szCs w:val="24"/>
        </w:rPr>
        <w:tab/>
      </w:r>
      <w:r>
        <w:rPr>
          <w:sz w:val="24"/>
          <w:szCs w:val="24"/>
        </w:rPr>
        <w:tab/>
      </w:r>
      <w:r>
        <w:rPr>
          <w:sz w:val="24"/>
          <w:szCs w:val="24"/>
        </w:rPr>
        <w:tab/>
      </w:r>
      <w:r>
        <w:rPr>
          <w:sz w:val="24"/>
          <w:szCs w:val="24"/>
        </w:rPr>
        <w:tab/>
        <w:t xml:space="preserve">            6.03</w:t>
      </w:r>
    </w:p>
    <w:p w:rsidR="00134D81" w:rsidRDefault="00134D81" w:rsidP="00983E8A">
      <w:pPr>
        <w:rPr>
          <w:sz w:val="24"/>
          <w:szCs w:val="24"/>
        </w:rPr>
      </w:pPr>
      <w:r>
        <w:rPr>
          <w:sz w:val="24"/>
          <w:szCs w:val="24"/>
        </w:rPr>
        <w:t>ICS Gen Fund Sweep</w:t>
      </w:r>
      <w:r>
        <w:rPr>
          <w:sz w:val="24"/>
          <w:szCs w:val="24"/>
        </w:rPr>
        <w:tab/>
      </w:r>
      <w:r>
        <w:rPr>
          <w:sz w:val="24"/>
          <w:szCs w:val="24"/>
        </w:rPr>
        <w:tab/>
        <w:t xml:space="preserve">     Nicolet</w:t>
      </w:r>
      <w:r>
        <w:rPr>
          <w:sz w:val="24"/>
          <w:szCs w:val="24"/>
        </w:rPr>
        <w:tab/>
      </w:r>
      <w:r>
        <w:rPr>
          <w:sz w:val="24"/>
          <w:szCs w:val="24"/>
        </w:rPr>
        <w:tab/>
      </w:r>
      <w:r>
        <w:rPr>
          <w:sz w:val="24"/>
          <w:szCs w:val="24"/>
        </w:rPr>
        <w:tab/>
      </w:r>
      <w:r>
        <w:rPr>
          <w:sz w:val="24"/>
          <w:szCs w:val="24"/>
        </w:rPr>
        <w:tab/>
      </w:r>
      <w:r>
        <w:rPr>
          <w:sz w:val="24"/>
          <w:szCs w:val="24"/>
        </w:rPr>
        <w:tab/>
      </w:r>
      <w:r>
        <w:rPr>
          <w:sz w:val="24"/>
          <w:szCs w:val="24"/>
        </w:rPr>
        <w:tab/>
        <w:t>273,505.70</w:t>
      </w:r>
    </w:p>
    <w:p w:rsidR="00134D81" w:rsidRDefault="00134D81" w:rsidP="00983E8A">
      <w:pPr>
        <w:rPr>
          <w:sz w:val="24"/>
          <w:szCs w:val="24"/>
        </w:rPr>
      </w:pPr>
      <w:r>
        <w:rPr>
          <w:sz w:val="24"/>
          <w:szCs w:val="24"/>
        </w:rPr>
        <w:t>CD</w:t>
      </w:r>
      <w:r>
        <w:rPr>
          <w:sz w:val="24"/>
          <w:szCs w:val="24"/>
        </w:rPr>
        <w:tab/>
      </w:r>
      <w:r>
        <w:rPr>
          <w:sz w:val="24"/>
          <w:szCs w:val="24"/>
        </w:rPr>
        <w:tab/>
      </w:r>
      <w:r>
        <w:rPr>
          <w:sz w:val="24"/>
          <w:szCs w:val="24"/>
        </w:rPr>
        <w:tab/>
      </w:r>
      <w:r>
        <w:rPr>
          <w:sz w:val="24"/>
          <w:szCs w:val="24"/>
        </w:rPr>
        <w:tab/>
        <w:t xml:space="preserve">     Horizon</w:t>
      </w:r>
      <w:r>
        <w:rPr>
          <w:sz w:val="24"/>
          <w:szCs w:val="24"/>
        </w:rPr>
        <w:tab/>
      </w:r>
      <w:r>
        <w:rPr>
          <w:sz w:val="24"/>
          <w:szCs w:val="24"/>
        </w:rPr>
        <w:tab/>
      </w:r>
      <w:r>
        <w:rPr>
          <w:sz w:val="24"/>
          <w:szCs w:val="24"/>
        </w:rPr>
        <w:tab/>
      </w:r>
      <w:r>
        <w:rPr>
          <w:sz w:val="24"/>
          <w:szCs w:val="24"/>
        </w:rPr>
        <w:tab/>
      </w:r>
      <w:r>
        <w:rPr>
          <w:sz w:val="24"/>
          <w:szCs w:val="24"/>
        </w:rPr>
        <w:tab/>
      </w:r>
      <w:r>
        <w:rPr>
          <w:sz w:val="24"/>
          <w:szCs w:val="24"/>
        </w:rPr>
        <w:tab/>
        <w:t>272,216.60</w:t>
      </w:r>
    </w:p>
    <w:p w:rsidR="00134D81" w:rsidRDefault="00134D81" w:rsidP="00983E8A">
      <w:pPr>
        <w:rPr>
          <w:sz w:val="24"/>
          <w:szCs w:val="24"/>
          <w:u w:val="single"/>
        </w:rPr>
      </w:pPr>
      <w:r>
        <w:rPr>
          <w:sz w:val="24"/>
          <w:szCs w:val="24"/>
        </w:rPr>
        <w:t>CD</w:t>
      </w:r>
      <w:r>
        <w:rPr>
          <w:sz w:val="24"/>
          <w:szCs w:val="24"/>
        </w:rPr>
        <w:tab/>
      </w:r>
      <w:r>
        <w:rPr>
          <w:sz w:val="24"/>
          <w:szCs w:val="24"/>
        </w:rPr>
        <w:tab/>
      </w:r>
      <w:r>
        <w:rPr>
          <w:sz w:val="24"/>
          <w:szCs w:val="24"/>
        </w:rPr>
        <w:tab/>
      </w:r>
      <w:r>
        <w:rPr>
          <w:sz w:val="24"/>
          <w:szCs w:val="24"/>
        </w:rPr>
        <w:tab/>
        <w:t xml:space="preserve">     Community Financial</w:t>
      </w:r>
      <w:r>
        <w:rPr>
          <w:sz w:val="24"/>
          <w:szCs w:val="24"/>
        </w:rPr>
        <w:tab/>
      </w:r>
      <w:r>
        <w:rPr>
          <w:sz w:val="24"/>
          <w:szCs w:val="24"/>
        </w:rPr>
        <w:tab/>
      </w:r>
      <w:r>
        <w:rPr>
          <w:sz w:val="24"/>
          <w:szCs w:val="24"/>
        </w:rPr>
        <w:tab/>
      </w:r>
      <w:r>
        <w:rPr>
          <w:sz w:val="24"/>
          <w:szCs w:val="24"/>
        </w:rPr>
        <w:tab/>
      </w:r>
      <w:r>
        <w:rPr>
          <w:sz w:val="24"/>
          <w:szCs w:val="24"/>
          <w:u w:val="single"/>
        </w:rPr>
        <w:t>271457.89</w:t>
      </w:r>
    </w:p>
    <w:p w:rsidR="00134D81" w:rsidRDefault="00134D81" w:rsidP="00983E8A">
      <w:pPr>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b/>
          <w:sz w:val="24"/>
          <w:szCs w:val="24"/>
        </w:rPr>
        <w:t>1,126,879.07</w:t>
      </w:r>
    </w:p>
    <w:p w:rsidR="004E5C40" w:rsidRDefault="004E5C40" w:rsidP="00983E8A">
      <w:pPr>
        <w:rPr>
          <w:b/>
          <w:sz w:val="24"/>
          <w:szCs w:val="24"/>
        </w:rPr>
      </w:pPr>
      <w:r>
        <w:rPr>
          <w:sz w:val="24"/>
          <w:szCs w:val="24"/>
        </w:rPr>
        <w:t>Tax Account Balance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b/>
          <w:sz w:val="24"/>
          <w:szCs w:val="24"/>
        </w:rPr>
        <w:t>57,190.24</w:t>
      </w:r>
    </w:p>
    <w:p w:rsidR="004E5C40" w:rsidRDefault="004E5C40" w:rsidP="00983E8A">
      <w:pPr>
        <w:rPr>
          <w:sz w:val="24"/>
          <w:szCs w:val="24"/>
        </w:rPr>
      </w:pPr>
    </w:p>
    <w:p w:rsidR="004E5C40" w:rsidRDefault="00103738" w:rsidP="00983E8A">
      <w:pPr>
        <w:rPr>
          <w:sz w:val="24"/>
          <w:szCs w:val="24"/>
        </w:rPr>
      </w:pPr>
      <w:r>
        <w:rPr>
          <w:sz w:val="24"/>
          <w:szCs w:val="24"/>
        </w:rPr>
        <w:t>OLD BUSINESS:</w:t>
      </w:r>
    </w:p>
    <w:p w:rsidR="000B380F" w:rsidRDefault="00103738" w:rsidP="00983E8A">
      <w:pPr>
        <w:rPr>
          <w:sz w:val="24"/>
          <w:szCs w:val="24"/>
        </w:rPr>
      </w:pPr>
      <w:r>
        <w:rPr>
          <w:sz w:val="24"/>
          <w:szCs w:val="24"/>
        </w:rPr>
        <w:tab/>
        <w:t>Diane F reported that she has not heard anything fr</w:t>
      </w:r>
      <w:r w:rsidR="00D8196E">
        <w:rPr>
          <w:sz w:val="24"/>
          <w:szCs w:val="24"/>
        </w:rPr>
        <w:t>om the Postal Service</w:t>
      </w:r>
      <w:r>
        <w:rPr>
          <w:sz w:val="24"/>
          <w:szCs w:val="24"/>
        </w:rPr>
        <w:t xml:space="preserve"> in rega</w:t>
      </w:r>
      <w:r w:rsidR="000B380F">
        <w:rPr>
          <w:sz w:val="24"/>
          <w:szCs w:val="24"/>
        </w:rPr>
        <w:t>rd to the Post Office in Elmira.</w:t>
      </w:r>
    </w:p>
    <w:p w:rsidR="00103738" w:rsidRDefault="00103738" w:rsidP="00983E8A">
      <w:pPr>
        <w:rPr>
          <w:sz w:val="24"/>
          <w:szCs w:val="24"/>
        </w:rPr>
      </w:pPr>
    </w:p>
    <w:p w:rsidR="00103738" w:rsidRDefault="00103738" w:rsidP="00983E8A">
      <w:pPr>
        <w:rPr>
          <w:sz w:val="24"/>
          <w:szCs w:val="24"/>
        </w:rPr>
      </w:pPr>
      <w:r>
        <w:rPr>
          <w:sz w:val="24"/>
          <w:szCs w:val="24"/>
        </w:rPr>
        <w:tab/>
        <w:t xml:space="preserve">The township has not heard anything more in regard to the Kyles property.  </w:t>
      </w:r>
    </w:p>
    <w:p w:rsidR="000B380F" w:rsidRDefault="000B380F" w:rsidP="00983E8A">
      <w:pPr>
        <w:rPr>
          <w:sz w:val="24"/>
          <w:szCs w:val="24"/>
        </w:rPr>
      </w:pPr>
    </w:p>
    <w:p w:rsidR="000B380F" w:rsidRDefault="000B380F" w:rsidP="00983E8A">
      <w:pPr>
        <w:rPr>
          <w:sz w:val="24"/>
          <w:szCs w:val="24"/>
        </w:rPr>
      </w:pPr>
      <w:r>
        <w:rPr>
          <w:sz w:val="24"/>
          <w:szCs w:val="24"/>
        </w:rPr>
        <w:tab/>
        <w:t>Sue will contact Apple Constructions in regard to building a pavilion at the township park.  Sam Radowick, owner will be invited to the February, 2025 meeting.</w:t>
      </w:r>
    </w:p>
    <w:p w:rsidR="00103738" w:rsidRDefault="00103738" w:rsidP="00983E8A">
      <w:pPr>
        <w:rPr>
          <w:sz w:val="24"/>
          <w:szCs w:val="24"/>
        </w:rPr>
      </w:pPr>
    </w:p>
    <w:p w:rsidR="00103738" w:rsidRDefault="00103738" w:rsidP="00983E8A">
      <w:pPr>
        <w:rPr>
          <w:sz w:val="24"/>
          <w:szCs w:val="24"/>
        </w:rPr>
      </w:pPr>
      <w:r>
        <w:rPr>
          <w:sz w:val="24"/>
          <w:szCs w:val="24"/>
        </w:rPr>
        <w:t>NEW BUSINESS:</w:t>
      </w:r>
    </w:p>
    <w:p w:rsidR="00103738" w:rsidRDefault="00103738" w:rsidP="00983E8A">
      <w:pPr>
        <w:rPr>
          <w:sz w:val="24"/>
          <w:szCs w:val="24"/>
        </w:rPr>
      </w:pPr>
      <w:r>
        <w:rPr>
          <w:sz w:val="24"/>
          <w:szCs w:val="24"/>
        </w:rPr>
        <w:tab/>
        <w:t xml:space="preserve">Jess made a </w:t>
      </w:r>
      <w:r>
        <w:rPr>
          <w:b/>
          <w:sz w:val="24"/>
          <w:szCs w:val="24"/>
        </w:rPr>
        <w:t xml:space="preserve">motion </w:t>
      </w:r>
      <w:r w:rsidR="00D25173">
        <w:rPr>
          <w:sz w:val="24"/>
          <w:szCs w:val="24"/>
        </w:rPr>
        <w:t xml:space="preserve">that Elmira Township agrees to collect 50% of the total school property taxes as certified by the school district for levy on July 1, 2025 on all properties within the township at $2.50 per parcel.  Seconded by </w:t>
      </w:r>
      <w:r w:rsidR="00F041B4">
        <w:rPr>
          <w:sz w:val="24"/>
          <w:szCs w:val="24"/>
        </w:rPr>
        <w:t>Dale and carried unanimously.</w:t>
      </w:r>
    </w:p>
    <w:p w:rsidR="00F041B4" w:rsidRDefault="00F041B4" w:rsidP="00983E8A">
      <w:pPr>
        <w:rPr>
          <w:sz w:val="24"/>
          <w:szCs w:val="24"/>
        </w:rPr>
      </w:pPr>
    </w:p>
    <w:p w:rsidR="00F041B4" w:rsidRDefault="00F041B4" w:rsidP="00983E8A">
      <w:pPr>
        <w:rPr>
          <w:sz w:val="24"/>
          <w:szCs w:val="24"/>
        </w:rPr>
      </w:pPr>
      <w:r>
        <w:rPr>
          <w:sz w:val="24"/>
          <w:szCs w:val="24"/>
        </w:rPr>
        <w:tab/>
        <w:t>The collection fee was set in 2004 at $2.50 per parcel.</w:t>
      </w:r>
    </w:p>
    <w:p w:rsidR="00F041B4" w:rsidRDefault="00F041B4" w:rsidP="00983E8A">
      <w:pPr>
        <w:rPr>
          <w:sz w:val="24"/>
          <w:szCs w:val="24"/>
        </w:rPr>
      </w:pPr>
    </w:p>
    <w:p w:rsidR="00F041B4" w:rsidRDefault="00F041B4" w:rsidP="00983E8A">
      <w:pPr>
        <w:rPr>
          <w:sz w:val="24"/>
          <w:szCs w:val="24"/>
        </w:rPr>
      </w:pPr>
      <w:r>
        <w:rPr>
          <w:sz w:val="24"/>
          <w:szCs w:val="24"/>
        </w:rPr>
        <w:tab/>
        <w:t xml:space="preserve">Sue made a </w:t>
      </w:r>
      <w:r>
        <w:rPr>
          <w:b/>
          <w:sz w:val="24"/>
          <w:szCs w:val="24"/>
        </w:rPr>
        <w:t xml:space="preserve">motion </w:t>
      </w:r>
      <w:r>
        <w:rPr>
          <w:sz w:val="24"/>
          <w:szCs w:val="24"/>
        </w:rPr>
        <w:t>to allow any board member</w:t>
      </w:r>
      <w:r w:rsidR="00672D6A">
        <w:rPr>
          <w:sz w:val="24"/>
          <w:szCs w:val="24"/>
        </w:rPr>
        <w:t xml:space="preserve"> to attend the MTA annual Educational Conference in Grand Rapids. The Township will pay for registration, mileage, motel, meal stipend and wages.  Seconded by Jess and carried unanimously.</w:t>
      </w:r>
    </w:p>
    <w:p w:rsidR="00672D6A" w:rsidRDefault="00672D6A" w:rsidP="00983E8A">
      <w:pPr>
        <w:rPr>
          <w:sz w:val="24"/>
          <w:szCs w:val="24"/>
        </w:rPr>
      </w:pPr>
    </w:p>
    <w:p w:rsidR="00672D6A" w:rsidRDefault="00672D6A" w:rsidP="00983E8A">
      <w:pPr>
        <w:rPr>
          <w:sz w:val="24"/>
          <w:szCs w:val="24"/>
        </w:rPr>
      </w:pPr>
      <w:r>
        <w:rPr>
          <w:sz w:val="24"/>
          <w:szCs w:val="24"/>
        </w:rPr>
        <w:tab/>
        <w:t>Sue responded to a FOI</w:t>
      </w:r>
      <w:r w:rsidR="000B380F">
        <w:rPr>
          <w:sz w:val="24"/>
          <w:szCs w:val="24"/>
        </w:rPr>
        <w:t xml:space="preserve">A request from Pete Warren of </w:t>
      </w:r>
      <w:r>
        <w:rPr>
          <w:sz w:val="24"/>
          <w:szCs w:val="24"/>
        </w:rPr>
        <w:t>solarbrokersus.com. Pete requested access to public records for electrical/building/zoning applications for permits for solar energy</w:t>
      </w:r>
      <w:r w:rsidR="000B380F">
        <w:rPr>
          <w:sz w:val="24"/>
          <w:szCs w:val="24"/>
        </w:rPr>
        <w:t xml:space="preserve"> within Elmira Township.</w:t>
      </w:r>
    </w:p>
    <w:p w:rsidR="000B380F" w:rsidRDefault="000B380F" w:rsidP="00983E8A">
      <w:pPr>
        <w:rPr>
          <w:sz w:val="24"/>
          <w:szCs w:val="24"/>
        </w:rPr>
      </w:pPr>
    </w:p>
    <w:p w:rsidR="000B380F" w:rsidRDefault="000B380F" w:rsidP="00983E8A">
      <w:pPr>
        <w:rPr>
          <w:sz w:val="24"/>
          <w:szCs w:val="24"/>
        </w:rPr>
      </w:pPr>
      <w:r>
        <w:rPr>
          <w:sz w:val="24"/>
          <w:szCs w:val="24"/>
        </w:rPr>
        <w:tab/>
        <w:t>Mr. Warren was informed that Elmira Township is under Otsego County Zoning and Planning and would have to contact Otsego County Land Use, Christine Boyak-Wohfeil, who issues all permits for Elmira Township.</w:t>
      </w:r>
    </w:p>
    <w:p w:rsidR="00D8196E" w:rsidRDefault="00D8196E" w:rsidP="00983E8A">
      <w:pPr>
        <w:rPr>
          <w:sz w:val="24"/>
          <w:szCs w:val="24"/>
        </w:rPr>
      </w:pPr>
    </w:p>
    <w:p w:rsidR="00D8196E" w:rsidRDefault="00D8196E" w:rsidP="00983E8A">
      <w:pPr>
        <w:rPr>
          <w:sz w:val="24"/>
          <w:szCs w:val="24"/>
        </w:rPr>
      </w:pPr>
      <w:r>
        <w:rPr>
          <w:sz w:val="24"/>
          <w:szCs w:val="24"/>
        </w:rPr>
        <w:tab/>
        <w:t>Diane F stated that she received a message from Kirk Harrier in regard to the condition of the roads freezing and thawing this winter and will be contacting the townships in regard to meetings with the Otsego County Road Commission later.</w:t>
      </w:r>
    </w:p>
    <w:p w:rsidR="00D8196E" w:rsidRDefault="00D8196E" w:rsidP="00983E8A">
      <w:pPr>
        <w:rPr>
          <w:sz w:val="24"/>
          <w:szCs w:val="24"/>
        </w:rPr>
      </w:pPr>
    </w:p>
    <w:p w:rsidR="00D8196E" w:rsidRDefault="00D8196E" w:rsidP="00983E8A">
      <w:pPr>
        <w:rPr>
          <w:sz w:val="24"/>
          <w:szCs w:val="24"/>
        </w:rPr>
      </w:pPr>
      <w:r>
        <w:rPr>
          <w:sz w:val="24"/>
          <w:szCs w:val="24"/>
        </w:rPr>
        <w:tab/>
        <w:t xml:space="preserve">There being no further business to come before the board, Dale made a </w:t>
      </w:r>
      <w:r>
        <w:rPr>
          <w:b/>
          <w:sz w:val="24"/>
          <w:szCs w:val="24"/>
        </w:rPr>
        <w:t xml:space="preserve">motion </w:t>
      </w:r>
      <w:r>
        <w:rPr>
          <w:sz w:val="24"/>
          <w:szCs w:val="24"/>
        </w:rPr>
        <w:t>to adjourn.  Seconded by Jess and carried unanimously.  Meeting adjourned at 6:54 p.m.</w:t>
      </w:r>
    </w:p>
    <w:p w:rsidR="00D8196E" w:rsidRDefault="00D8196E" w:rsidP="00983E8A">
      <w:pPr>
        <w:rPr>
          <w:sz w:val="24"/>
          <w:szCs w:val="24"/>
        </w:rPr>
      </w:pPr>
    </w:p>
    <w:p w:rsidR="00D8196E" w:rsidRPr="00D8196E" w:rsidRDefault="00D8196E" w:rsidP="00983E8A">
      <w:pPr>
        <w:rPr>
          <w:sz w:val="24"/>
          <w:szCs w:val="24"/>
        </w:rPr>
      </w:pPr>
      <w:r>
        <w:rPr>
          <w:sz w:val="24"/>
          <w:szCs w:val="24"/>
        </w:rPr>
        <w:t>Susan Schaedig, Clerk</w:t>
      </w:r>
    </w:p>
    <w:p w:rsidR="000B380F" w:rsidRDefault="000B380F" w:rsidP="00983E8A">
      <w:pPr>
        <w:rPr>
          <w:sz w:val="24"/>
          <w:szCs w:val="24"/>
        </w:rPr>
      </w:pPr>
    </w:p>
    <w:p w:rsidR="000B380F" w:rsidRPr="00F041B4" w:rsidRDefault="000B380F" w:rsidP="00983E8A">
      <w:pPr>
        <w:rPr>
          <w:sz w:val="24"/>
          <w:szCs w:val="24"/>
        </w:rPr>
      </w:pPr>
    </w:p>
    <w:p w:rsidR="00F041B4" w:rsidRDefault="00F041B4" w:rsidP="00983E8A">
      <w:pPr>
        <w:rPr>
          <w:sz w:val="24"/>
          <w:szCs w:val="24"/>
        </w:rPr>
      </w:pPr>
    </w:p>
    <w:p w:rsidR="00F041B4" w:rsidRDefault="00F041B4" w:rsidP="00983E8A">
      <w:pPr>
        <w:rPr>
          <w:sz w:val="24"/>
          <w:szCs w:val="24"/>
        </w:rPr>
      </w:pPr>
    </w:p>
    <w:p w:rsidR="00103738" w:rsidRDefault="00103738" w:rsidP="00983E8A">
      <w:pPr>
        <w:rPr>
          <w:sz w:val="24"/>
          <w:szCs w:val="24"/>
        </w:rPr>
      </w:pPr>
    </w:p>
    <w:p w:rsidR="00D25173" w:rsidRPr="00D25173" w:rsidRDefault="00D25173" w:rsidP="00D25173">
      <w:pPr>
        <w:rPr>
          <w:sz w:val="24"/>
          <w:szCs w:val="24"/>
        </w:rPr>
      </w:pPr>
      <w:r>
        <w:rPr>
          <w:sz w:val="24"/>
          <w:szCs w:val="24"/>
        </w:rPr>
        <w:tab/>
      </w:r>
    </w:p>
    <w:sectPr w:rsidR="00D25173" w:rsidRPr="00D251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E0E311F"/>
    <w:multiLevelType w:val="hybridMultilevel"/>
    <w:tmpl w:val="D770647A"/>
    <w:lvl w:ilvl="0" w:tplc="88049C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7"/>
  </w:num>
  <w:num w:numId="22">
    <w:abstractNumId w:val="11"/>
  </w:num>
  <w:num w:numId="23">
    <w:abstractNumId w:val="23"/>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E8A"/>
    <w:rsid w:val="000B380F"/>
    <w:rsid w:val="00103738"/>
    <w:rsid w:val="00134D81"/>
    <w:rsid w:val="001F4794"/>
    <w:rsid w:val="002D4B73"/>
    <w:rsid w:val="004E5C40"/>
    <w:rsid w:val="00612F12"/>
    <w:rsid w:val="00645252"/>
    <w:rsid w:val="00672D6A"/>
    <w:rsid w:val="006D3D74"/>
    <w:rsid w:val="0083569A"/>
    <w:rsid w:val="008A36C6"/>
    <w:rsid w:val="00983E8A"/>
    <w:rsid w:val="00A24AE2"/>
    <w:rsid w:val="00A9204E"/>
    <w:rsid w:val="00B64800"/>
    <w:rsid w:val="00D25173"/>
    <w:rsid w:val="00D8196E"/>
    <w:rsid w:val="00DF032C"/>
    <w:rsid w:val="00E62716"/>
    <w:rsid w:val="00EA13D2"/>
    <w:rsid w:val="00F04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43BBD4-40C9-4D39-95F0-2301266DE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1F47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miratwp\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353</TotalTime>
  <Pages>1</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elmiratwp</dc:creator>
  <cp:keywords/>
  <dc:description/>
  <cp:lastModifiedBy>elmiratwp</cp:lastModifiedBy>
  <cp:revision>8</cp:revision>
  <dcterms:created xsi:type="dcterms:W3CDTF">2025-01-13T19:41:00Z</dcterms:created>
  <dcterms:modified xsi:type="dcterms:W3CDTF">2025-01-24T20:13:00Z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