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CB34D8" w:rsidP="00CB34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ELMIRA TOWNSHIP</w:t>
      </w:r>
    </w:p>
    <w:p w:rsidR="00CB34D8" w:rsidRDefault="00CB34D8" w:rsidP="00CB34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CB34D8" w:rsidRDefault="00CB34D8" w:rsidP="00CB34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JULY 10, 2024</w:t>
      </w:r>
    </w:p>
    <w:p w:rsidR="00CB34D8" w:rsidRDefault="00CB34D8" w:rsidP="00CB34D8">
      <w:pPr>
        <w:rPr>
          <w:sz w:val="24"/>
          <w:szCs w:val="24"/>
        </w:rPr>
      </w:pPr>
    </w:p>
    <w:p w:rsidR="00CB34D8" w:rsidRDefault="00CB34D8" w:rsidP="00CB34D8">
      <w:pPr>
        <w:rPr>
          <w:sz w:val="24"/>
          <w:szCs w:val="24"/>
        </w:rPr>
      </w:pPr>
      <w:r>
        <w:rPr>
          <w:sz w:val="24"/>
          <w:szCs w:val="24"/>
        </w:rPr>
        <w:tab/>
        <w:t>A regular meeting of the Elmira Township Board was held on July 10, 2024 at the Elmira Township hall commenci</w:t>
      </w:r>
      <w:r w:rsidR="004302BF">
        <w:rPr>
          <w:sz w:val="24"/>
          <w:szCs w:val="24"/>
        </w:rPr>
        <w:t>ng at 6:00 p.m. with Supervisor, Diane Frankowiak</w:t>
      </w:r>
      <w:bookmarkStart w:id="0" w:name="_GoBack"/>
      <w:bookmarkEnd w:id="0"/>
      <w:r>
        <w:rPr>
          <w:sz w:val="24"/>
          <w:szCs w:val="24"/>
        </w:rPr>
        <w:t xml:space="preserve"> calling the meeting to order with the Pledge of Allegiance.</w:t>
      </w:r>
    </w:p>
    <w:p w:rsidR="00CB34D8" w:rsidRDefault="00CB34D8" w:rsidP="00CB34D8">
      <w:pPr>
        <w:rPr>
          <w:sz w:val="24"/>
          <w:szCs w:val="24"/>
        </w:rPr>
      </w:pPr>
    </w:p>
    <w:p w:rsidR="00CB34D8" w:rsidRDefault="00CB34D8" w:rsidP="00CB34D8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Treasurer,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 and Trustees,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 and Jessica Henke.</w:t>
      </w:r>
    </w:p>
    <w:p w:rsidR="00CB34D8" w:rsidRDefault="00CB34D8" w:rsidP="00CB34D8">
      <w:pPr>
        <w:rPr>
          <w:sz w:val="24"/>
          <w:szCs w:val="24"/>
        </w:rPr>
      </w:pPr>
    </w:p>
    <w:p w:rsidR="00CB34D8" w:rsidRDefault="00CB34D8" w:rsidP="00CB34D8">
      <w:pPr>
        <w:rPr>
          <w:sz w:val="24"/>
          <w:szCs w:val="24"/>
        </w:rPr>
      </w:pPr>
      <w:r>
        <w:rPr>
          <w:sz w:val="24"/>
          <w:szCs w:val="24"/>
        </w:rPr>
        <w:tab/>
        <w:t>There were three other in attendance.</w:t>
      </w:r>
    </w:p>
    <w:p w:rsidR="00684126" w:rsidRDefault="00684126" w:rsidP="00CB34D8">
      <w:pPr>
        <w:rPr>
          <w:sz w:val="24"/>
          <w:szCs w:val="24"/>
        </w:rPr>
      </w:pPr>
    </w:p>
    <w:p w:rsidR="00684126" w:rsidRDefault="00684126" w:rsidP="00CB34D8">
      <w:pPr>
        <w:rPr>
          <w:sz w:val="24"/>
          <w:szCs w:val="24"/>
        </w:rPr>
      </w:pPr>
      <w:r>
        <w:rPr>
          <w:sz w:val="24"/>
          <w:szCs w:val="24"/>
        </w:rPr>
        <w:tab/>
        <w:t>Diane P made a</w:t>
      </w:r>
      <w:r w:rsidR="00793FFD">
        <w:rPr>
          <w:sz w:val="24"/>
          <w:szCs w:val="24"/>
        </w:rPr>
        <w:t xml:space="preserve"> </w:t>
      </w:r>
      <w:r w:rsidR="00793FFD">
        <w:rPr>
          <w:b/>
          <w:sz w:val="24"/>
          <w:szCs w:val="24"/>
        </w:rPr>
        <w:t xml:space="preserve">motion </w:t>
      </w:r>
      <w:r w:rsidR="00793FFD">
        <w:rPr>
          <w:sz w:val="24"/>
          <w:szCs w:val="24"/>
        </w:rPr>
        <w:t>to accept the minutes as presented.  Seconded by Dale and carried unanimously.</w:t>
      </w:r>
      <w:r>
        <w:rPr>
          <w:sz w:val="24"/>
          <w:szCs w:val="24"/>
        </w:rPr>
        <w:t xml:space="preserve"> </w:t>
      </w:r>
    </w:p>
    <w:p w:rsidR="00CB34D8" w:rsidRDefault="00CB34D8" w:rsidP="00CB34D8">
      <w:pPr>
        <w:rPr>
          <w:sz w:val="24"/>
          <w:szCs w:val="24"/>
        </w:rPr>
      </w:pPr>
    </w:p>
    <w:p w:rsidR="00CB34D8" w:rsidRDefault="00CB34D8" w:rsidP="00CB34D8">
      <w:pPr>
        <w:rPr>
          <w:sz w:val="24"/>
          <w:szCs w:val="24"/>
        </w:rPr>
      </w:pPr>
      <w:r>
        <w:rPr>
          <w:sz w:val="24"/>
          <w:szCs w:val="24"/>
        </w:rPr>
        <w:t>PUBLIC COMMENT:</w:t>
      </w:r>
    </w:p>
    <w:p w:rsidR="00CB34D8" w:rsidRDefault="00CB34D8" w:rsidP="00CB34D8">
      <w:pPr>
        <w:rPr>
          <w:sz w:val="24"/>
          <w:szCs w:val="24"/>
        </w:rPr>
      </w:pPr>
      <w:r>
        <w:rPr>
          <w:sz w:val="24"/>
          <w:szCs w:val="24"/>
        </w:rPr>
        <w:tab/>
        <w:t>Dave Wright stated that he has spoken with Paige Perry of the DNR regarding the ORV trails in Elmira Township.</w:t>
      </w:r>
    </w:p>
    <w:p w:rsidR="00CB34D8" w:rsidRDefault="00CB34D8" w:rsidP="00CB34D8">
      <w:pPr>
        <w:rPr>
          <w:sz w:val="24"/>
          <w:szCs w:val="24"/>
        </w:rPr>
      </w:pPr>
    </w:p>
    <w:p w:rsidR="00CB34D8" w:rsidRDefault="00CB34D8" w:rsidP="00CB34D8">
      <w:pPr>
        <w:rPr>
          <w:sz w:val="24"/>
          <w:szCs w:val="24"/>
        </w:rPr>
      </w:pPr>
      <w:r>
        <w:rPr>
          <w:sz w:val="24"/>
          <w:szCs w:val="24"/>
        </w:rPr>
        <w:tab/>
        <w:t>Mr. Wright will contact Paige to see if she would attend the next board meeting in August to discuss what trails, if any are open in Elmira Township.</w:t>
      </w:r>
    </w:p>
    <w:p w:rsidR="00CB34D8" w:rsidRDefault="00CB34D8" w:rsidP="00CB34D8">
      <w:pPr>
        <w:rPr>
          <w:sz w:val="24"/>
          <w:szCs w:val="24"/>
        </w:rPr>
      </w:pPr>
    </w:p>
    <w:p w:rsidR="00CB34D8" w:rsidRDefault="00CB34D8" w:rsidP="00CB34D8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3D5719">
        <w:rPr>
          <w:sz w:val="24"/>
          <w:szCs w:val="24"/>
        </w:rPr>
        <w:t>The ORV discussion was tabled until the August 14, 2024 meeting.</w:t>
      </w:r>
    </w:p>
    <w:p w:rsidR="003D5719" w:rsidRDefault="003D5719" w:rsidP="00CB34D8">
      <w:pPr>
        <w:rPr>
          <w:sz w:val="24"/>
          <w:szCs w:val="24"/>
        </w:rPr>
      </w:pPr>
    </w:p>
    <w:p w:rsidR="003D5719" w:rsidRDefault="003D5719" w:rsidP="00CB34D8">
      <w:pPr>
        <w:rPr>
          <w:sz w:val="24"/>
          <w:szCs w:val="24"/>
        </w:rPr>
      </w:pPr>
      <w:r>
        <w:rPr>
          <w:sz w:val="24"/>
          <w:szCs w:val="24"/>
        </w:rPr>
        <w:tab/>
        <w:t>Paul Hartmann commented on the RWE project in Hayes Township on the Caple property.</w:t>
      </w:r>
    </w:p>
    <w:p w:rsidR="00432299" w:rsidRDefault="00432299" w:rsidP="00CB34D8">
      <w:pPr>
        <w:rPr>
          <w:sz w:val="24"/>
          <w:szCs w:val="24"/>
        </w:rPr>
      </w:pPr>
    </w:p>
    <w:p w:rsidR="00432299" w:rsidRDefault="00432299" w:rsidP="00CB34D8">
      <w:pPr>
        <w:rPr>
          <w:sz w:val="24"/>
          <w:szCs w:val="24"/>
        </w:rPr>
      </w:pPr>
      <w:r>
        <w:rPr>
          <w:sz w:val="24"/>
          <w:szCs w:val="24"/>
        </w:rPr>
        <w:tab/>
        <w:t>Venture Infrastructure has leased 20 acres at M-32 and Alba Rd</w:t>
      </w:r>
      <w:r w:rsidR="00684126">
        <w:rPr>
          <w:sz w:val="24"/>
          <w:szCs w:val="24"/>
        </w:rPr>
        <w:t xml:space="preserve"> for a battery storage facility.  </w:t>
      </w:r>
    </w:p>
    <w:p w:rsidR="003D5719" w:rsidRDefault="003D5719" w:rsidP="00CB34D8">
      <w:pPr>
        <w:rPr>
          <w:sz w:val="24"/>
          <w:szCs w:val="24"/>
        </w:rPr>
      </w:pPr>
    </w:p>
    <w:p w:rsidR="003D5719" w:rsidRDefault="003D5719" w:rsidP="00CB34D8">
      <w:pPr>
        <w:rPr>
          <w:sz w:val="24"/>
          <w:szCs w:val="24"/>
        </w:rPr>
      </w:pPr>
      <w:r>
        <w:rPr>
          <w:sz w:val="24"/>
          <w:szCs w:val="24"/>
        </w:rPr>
        <w:tab/>
        <w:t>He also stated that the County Noise Ordinance has wrapped up and the County Planning Commission is working on the short and long term rentals.</w:t>
      </w:r>
    </w:p>
    <w:p w:rsidR="003D5719" w:rsidRDefault="003D5719" w:rsidP="00CB34D8">
      <w:pPr>
        <w:rPr>
          <w:sz w:val="24"/>
          <w:szCs w:val="24"/>
        </w:rPr>
      </w:pPr>
    </w:p>
    <w:p w:rsidR="003D5719" w:rsidRDefault="00432299" w:rsidP="00CB34D8">
      <w:pPr>
        <w:rPr>
          <w:sz w:val="24"/>
          <w:szCs w:val="24"/>
        </w:rPr>
      </w:pPr>
      <w:r>
        <w:rPr>
          <w:sz w:val="24"/>
          <w:szCs w:val="24"/>
        </w:rPr>
        <w:t>ASSESSOR REPORT:</w:t>
      </w:r>
    </w:p>
    <w:p w:rsidR="00432299" w:rsidRDefault="00432299" w:rsidP="00CB34D8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F stated that 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 township assessor has passed the State Audit with a 100%.</w:t>
      </w:r>
    </w:p>
    <w:p w:rsidR="00432299" w:rsidRDefault="00432299" w:rsidP="00CB34D8">
      <w:pPr>
        <w:rPr>
          <w:sz w:val="24"/>
          <w:szCs w:val="24"/>
        </w:rPr>
      </w:pPr>
    </w:p>
    <w:p w:rsidR="00432299" w:rsidRDefault="00432299" w:rsidP="00CB34D8">
      <w:pPr>
        <w:rPr>
          <w:sz w:val="24"/>
          <w:szCs w:val="24"/>
        </w:rPr>
      </w:pPr>
      <w:r>
        <w:rPr>
          <w:sz w:val="24"/>
          <w:szCs w:val="24"/>
        </w:rPr>
        <w:t>PLANNING COMMISSION REPORT:</w:t>
      </w:r>
    </w:p>
    <w:p w:rsidR="00432299" w:rsidRDefault="00432299" w:rsidP="00CB34D8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Dale stated that Dave </w:t>
      </w:r>
      <w:proofErr w:type="spellStart"/>
      <w:r>
        <w:rPr>
          <w:sz w:val="24"/>
          <w:szCs w:val="24"/>
        </w:rPr>
        <w:t>Drews</w:t>
      </w:r>
      <w:proofErr w:type="spellEnd"/>
      <w:r>
        <w:rPr>
          <w:sz w:val="24"/>
          <w:szCs w:val="24"/>
        </w:rPr>
        <w:t xml:space="preserve"> presented his preliminary site plan for a Planned Use Development (PUD) on the 52-acre Elmira Township property (formerly Green Trees 9-hole golf course on N. </w:t>
      </w:r>
      <w:proofErr w:type="spellStart"/>
      <w:r>
        <w:rPr>
          <w:sz w:val="24"/>
          <w:szCs w:val="24"/>
        </w:rPr>
        <w:t>Townline</w:t>
      </w:r>
      <w:proofErr w:type="spellEnd"/>
      <w:r>
        <w:rPr>
          <w:sz w:val="24"/>
          <w:szCs w:val="24"/>
        </w:rPr>
        <w:t>)</w:t>
      </w:r>
      <w:r w:rsidR="00684126">
        <w:rPr>
          <w:sz w:val="24"/>
          <w:szCs w:val="24"/>
        </w:rPr>
        <w:t>.</w:t>
      </w:r>
    </w:p>
    <w:p w:rsidR="00793FFD" w:rsidRDefault="00793FFD" w:rsidP="00CB34D8">
      <w:pPr>
        <w:rPr>
          <w:sz w:val="24"/>
          <w:szCs w:val="24"/>
        </w:rPr>
      </w:pPr>
    </w:p>
    <w:p w:rsidR="00793FFD" w:rsidRDefault="00793FFD" w:rsidP="00CB34D8">
      <w:pPr>
        <w:rPr>
          <w:sz w:val="24"/>
          <w:szCs w:val="24"/>
        </w:rPr>
      </w:pPr>
      <w:r>
        <w:rPr>
          <w:sz w:val="24"/>
          <w:szCs w:val="24"/>
        </w:rPr>
        <w:lastRenderedPageBreak/>
        <w:t>READING OF THE BILLS:</w:t>
      </w:r>
    </w:p>
    <w:p w:rsidR="00793FFD" w:rsidRDefault="00793FFD" w:rsidP="00CB34D8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AF47B2">
        <w:rPr>
          <w:sz w:val="24"/>
          <w:szCs w:val="24"/>
        </w:rPr>
        <w:t>EFTPS</w:t>
      </w:r>
      <w:r w:rsidR="00AF47B2">
        <w:rPr>
          <w:sz w:val="24"/>
          <w:szCs w:val="24"/>
        </w:rPr>
        <w:tab/>
        <w:t>July taxes</w:t>
      </w:r>
      <w:r w:rsidR="00AF47B2">
        <w:rPr>
          <w:sz w:val="24"/>
          <w:szCs w:val="24"/>
        </w:rPr>
        <w:tab/>
      </w:r>
      <w:r w:rsidR="00AF47B2">
        <w:rPr>
          <w:sz w:val="24"/>
          <w:szCs w:val="24"/>
        </w:rPr>
        <w:tab/>
      </w:r>
      <w:r w:rsidR="00AF47B2">
        <w:rPr>
          <w:sz w:val="24"/>
          <w:szCs w:val="24"/>
        </w:rPr>
        <w:tab/>
      </w:r>
      <w:r w:rsidR="00AF47B2">
        <w:rPr>
          <w:sz w:val="24"/>
          <w:szCs w:val="24"/>
        </w:rPr>
        <w:tab/>
      </w:r>
      <w:r w:rsidR="00AF47B2">
        <w:rPr>
          <w:sz w:val="24"/>
          <w:szCs w:val="24"/>
        </w:rPr>
        <w:tab/>
      </w:r>
      <w:r w:rsidR="00AF47B2">
        <w:rPr>
          <w:sz w:val="24"/>
          <w:szCs w:val="24"/>
        </w:rPr>
        <w:tab/>
      </w:r>
      <w:r w:rsidR="00AF47B2">
        <w:rPr>
          <w:sz w:val="24"/>
          <w:szCs w:val="24"/>
        </w:rPr>
        <w:tab/>
      </w:r>
      <w:r w:rsidR="00AF47B2">
        <w:rPr>
          <w:sz w:val="24"/>
          <w:szCs w:val="24"/>
        </w:rPr>
        <w:tab/>
        <w:t xml:space="preserve">          2,788.68</w:t>
      </w:r>
    </w:p>
    <w:p w:rsidR="00AF47B2" w:rsidRDefault="00AF47B2" w:rsidP="00CB34D8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Mers</w:t>
      </w:r>
      <w:proofErr w:type="spellEnd"/>
      <w:r>
        <w:rPr>
          <w:sz w:val="24"/>
          <w:szCs w:val="24"/>
        </w:rPr>
        <w:t xml:space="preserve"> retirement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375.59</w:t>
      </w:r>
    </w:p>
    <w:p w:rsidR="00AF47B2" w:rsidRDefault="00AF47B2" w:rsidP="00CB34D8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Mers</w:t>
      </w:r>
      <w:proofErr w:type="spellEnd"/>
      <w:r>
        <w:rPr>
          <w:sz w:val="24"/>
          <w:szCs w:val="24"/>
        </w:rPr>
        <w:t xml:space="preserve"> 457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70.00</w:t>
      </w:r>
    </w:p>
    <w:p w:rsidR="00AF47B2" w:rsidRDefault="00AF47B2" w:rsidP="00CB34D8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171.96</w:t>
      </w:r>
    </w:p>
    <w:p w:rsidR="00AF47B2" w:rsidRDefault="00AF47B2" w:rsidP="00CB34D8">
      <w:pPr>
        <w:rPr>
          <w:sz w:val="24"/>
          <w:szCs w:val="24"/>
        </w:rPr>
      </w:pPr>
      <w:r>
        <w:rPr>
          <w:sz w:val="24"/>
          <w:szCs w:val="24"/>
        </w:rPr>
        <w:tab/>
        <w:t>13969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>, Treasurer’s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1,982.38</w:t>
      </w:r>
    </w:p>
    <w:p w:rsidR="00AF47B2" w:rsidRDefault="00AF47B2" w:rsidP="00CB34D8">
      <w:pPr>
        <w:rPr>
          <w:sz w:val="24"/>
          <w:szCs w:val="24"/>
        </w:rPr>
      </w:pPr>
      <w:r>
        <w:rPr>
          <w:sz w:val="24"/>
          <w:szCs w:val="24"/>
        </w:rPr>
        <w:tab/>
        <w:t>13970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 salary, classes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2,102.33</w:t>
      </w:r>
    </w:p>
    <w:p w:rsidR="00AF47B2" w:rsidRDefault="00AF47B2" w:rsidP="00CB34D8">
      <w:pPr>
        <w:rPr>
          <w:sz w:val="24"/>
          <w:szCs w:val="24"/>
        </w:rPr>
      </w:pPr>
      <w:r>
        <w:rPr>
          <w:sz w:val="24"/>
          <w:szCs w:val="24"/>
        </w:rPr>
        <w:tab/>
        <w:t>13971</w:t>
      </w:r>
      <w:r>
        <w:rPr>
          <w:sz w:val="24"/>
          <w:szCs w:val="24"/>
        </w:rPr>
        <w:tab/>
        <w:t xml:space="preserve">Paul Hartmann, June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150.00</w:t>
      </w:r>
    </w:p>
    <w:p w:rsidR="00AF47B2" w:rsidRDefault="00AF47B2" w:rsidP="00CB34D8">
      <w:pPr>
        <w:rPr>
          <w:sz w:val="24"/>
          <w:szCs w:val="24"/>
        </w:rPr>
      </w:pPr>
      <w:r>
        <w:rPr>
          <w:sz w:val="24"/>
          <w:szCs w:val="24"/>
        </w:rPr>
        <w:tab/>
        <w:t>13972</w:t>
      </w:r>
      <w:r>
        <w:rPr>
          <w:sz w:val="24"/>
          <w:szCs w:val="24"/>
        </w:rPr>
        <w:tab/>
        <w:t xml:space="preserve">Lawrence Robel, June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120.00</w:t>
      </w:r>
    </w:p>
    <w:p w:rsidR="00AF47B2" w:rsidRDefault="00AF47B2" w:rsidP="00CB34D8">
      <w:pPr>
        <w:rPr>
          <w:sz w:val="24"/>
          <w:szCs w:val="24"/>
        </w:rPr>
      </w:pPr>
      <w:r>
        <w:rPr>
          <w:sz w:val="24"/>
          <w:szCs w:val="24"/>
        </w:rPr>
        <w:tab/>
        <w:t>13973</w:t>
      </w:r>
      <w:r>
        <w:rPr>
          <w:sz w:val="24"/>
          <w:szCs w:val="24"/>
        </w:rPr>
        <w:tab/>
        <w:t>Jessica Henke, trustee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276.31</w:t>
      </w:r>
    </w:p>
    <w:p w:rsidR="00AF47B2" w:rsidRDefault="00AF47B2" w:rsidP="00CB34D8">
      <w:pPr>
        <w:rPr>
          <w:sz w:val="24"/>
          <w:szCs w:val="24"/>
        </w:rPr>
      </w:pPr>
      <w:r>
        <w:rPr>
          <w:sz w:val="24"/>
          <w:szCs w:val="24"/>
        </w:rPr>
        <w:tab/>
        <w:t>13974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>, Supervisor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1,381.59</w:t>
      </w:r>
    </w:p>
    <w:p w:rsidR="00AF47B2" w:rsidRDefault="00AF47B2" w:rsidP="00CB34D8">
      <w:pPr>
        <w:rPr>
          <w:sz w:val="24"/>
          <w:szCs w:val="24"/>
        </w:rPr>
      </w:pPr>
      <w:r>
        <w:rPr>
          <w:sz w:val="24"/>
          <w:szCs w:val="24"/>
        </w:rPr>
        <w:tab/>
        <w:t>13975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>, trustee salary, June PC, liquor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517.63</w:t>
      </w:r>
    </w:p>
    <w:p w:rsidR="00AF47B2" w:rsidRDefault="00AF47B2" w:rsidP="00CB34D8">
      <w:pPr>
        <w:rPr>
          <w:sz w:val="24"/>
          <w:szCs w:val="24"/>
        </w:rPr>
      </w:pPr>
      <w:r>
        <w:rPr>
          <w:sz w:val="24"/>
          <w:szCs w:val="24"/>
        </w:rPr>
        <w:tab/>
        <w:t>13976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</w:t>
      </w:r>
      <w:r w:rsidR="001C38FE">
        <w:rPr>
          <w:sz w:val="24"/>
          <w:szCs w:val="24"/>
        </w:rPr>
        <w:t xml:space="preserve"> assessor salary</w:t>
      </w:r>
      <w:r w:rsidR="001C38FE">
        <w:rPr>
          <w:sz w:val="24"/>
          <w:szCs w:val="24"/>
        </w:rPr>
        <w:tab/>
      </w:r>
      <w:r w:rsidR="001C38FE">
        <w:rPr>
          <w:sz w:val="24"/>
          <w:szCs w:val="24"/>
        </w:rPr>
        <w:tab/>
      </w:r>
      <w:r w:rsidR="001C38FE">
        <w:rPr>
          <w:sz w:val="24"/>
          <w:szCs w:val="24"/>
        </w:rPr>
        <w:tab/>
      </w:r>
      <w:r w:rsidR="001C38FE">
        <w:rPr>
          <w:sz w:val="24"/>
          <w:szCs w:val="24"/>
        </w:rPr>
        <w:tab/>
      </w:r>
      <w:r w:rsidR="001C38FE">
        <w:rPr>
          <w:sz w:val="24"/>
          <w:szCs w:val="24"/>
        </w:rPr>
        <w:tab/>
        <w:t xml:space="preserve">          1,896.30</w:t>
      </w:r>
    </w:p>
    <w:p w:rsidR="001C38FE" w:rsidRDefault="001C38FE" w:rsidP="00CB34D8">
      <w:pPr>
        <w:rPr>
          <w:sz w:val="24"/>
          <w:szCs w:val="24"/>
        </w:rPr>
      </w:pPr>
      <w:r>
        <w:rPr>
          <w:sz w:val="24"/>
          <w:szCs w:val="24"/>
        </w:rPr>
        <w:tab/>
        <w:t>13977</w:t>
      </w:r>
      <w:r>
        <w:rPr>
          <w:sz w:val="24"/>
          <w:szCs w:val="24"/>
        </w:rPr>
        <w:tab/>
        <w:t xml:space="preserve">Ann Vogel, June PC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120.00</w:t>
      </w:r>
    </w:p>
    <w:p w:rsidR="001C38FE" w:rsidRDefault="001C38FE" w:rsidP="00CB34D8">
      <w:pPr>
        <w:rPr>
          <w:sz w:val="24"/>
          <w:szCs w:val="24"/>
        </w:rPr>
      </w:pPr>
      <w:r>
        <w:rPr>
          <w:sz w:val="24"/>
          <w:szCs w:val="24"/>
        </w:rPr>
        <w:tab/>
        <w:t>13978</w:t>
      </w:r>
      <w:r>
        <w:rPr>
          <w:sz w:val="24"/>
          <w:szCs w:val="24"/>
        </w:rPr>
        <w:tab/>
        <w:t>Visual Edge It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200.00</w:t>
      </w:r>
    </w:p>
    <w:p w:rsidR="001C38FE" w:rsidRDefault="001C38FE" w:rsidP="00CB34D8">
      <w:pPr>
        <w:rPr>
          <w:sz w:val="24"/>
          <w:szCs w:val="24"/>
        </w:rPr>
      </w:pPr>
      <w:r>
        <w:rPr>
          <w:sz w:val="24"/>
          <w:szCs w:val="24"/>
        </w:rPr>
        <w:tab/>
        <w:t>13979</w:t>
      </w:r>
      <w:r>
        <w:rPr>
          <w:sz w:val="24"/>
          <w:szCs w:val="24"/>
        </w:rPr>
        <w:tab/>
        <w:t>Otsego County, charge back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42.60</w:t>
      </w:r>
    </w:p>
    <w:p w:rsidR="001C38FE" w:rsidRDefault="001C38FE" w:rsidP="00CB34D8">
      <w:pPr>
        <w:rPr>
          <w:sz w:val="24"/>
          <w:szCs w:val="24"/>
        </w:rPr>
      </w:pPr>
      <w:r>
        <w:rPr>
          <w:sz w:val="24"/>
          <w:szCs w:val="24"/>
        </w:rPr>
        <w:tab/>
        <w:t>13980</w:t>
      </w:r>
      <w:r>
        <w:rPr>
          <w:sz w:val="24"/>
          <w:szCs w:val="24"/>
        </w:rPr>
        <w:tab/>
        <w:t>Spartan Sewer &amp; Septic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145.00</w:t>
      </w:r>
    </w:p>
    <w:p w:rsidR="001C38FE" w:rsidRDefault="001C38FE" w:rsidP="00CB34D8">
      <w:pPr>
        <w:rPr>
          <w:sz w:val="24"/>
          <w:szCs w:val="24"/>
        </w:rPr>
      </w:pPr>
      <w:r>
        <w:rPr>
          <w:sz w:val="24"/>
          <w:szCs w:val="24"/>
        </w:rPr>
        <w:tab/>
        <w:t>13981</w:t>
      </w:r>
      <w:r>
        <w:rPr>
          <w:sz w:val="24"/>
          <w:szCs w:val="24"/>
        </w:rPr>
        <w:tab/>
        <w:t xml:space="preserve">Cutting Edge Computers, </w:t>
      </w:r>
      <w:proofErr w:type="spellStart"/>
      <w:r>
        <w:rPr>
          <w:sz w:val="24"/>
          <w:szCs w:val="24"/>
        </w:rPr>
        <w:t>dymo</w:t>
      </w:r>
      <w:proofErr w:type="spellEnd"/>
      <w:r>
        <w:rPr>
          <w:sz w:val="24"/>
          <w:szCs w:val="24"/>
        </w:rPr>
        <w:t xml:space="preserve"> printer issue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62.50</w:t>
      </w:r>
    </w:p>
    <w:p w:rsidR="001C38FE" w:rsidRDefault="001C38FE" w:rsidP="00CB34D8">
      <w:pPr>
        <w:rPr>
          <w:sz w:val="24"/>
          <w:szCs w:val="24"/>
        </w:rPr>
      </w:pPr>
      <w:r>
        <w:rPr>
          <w:sz w:val="24"/>
          <w:szCs w:val="24"/>
        </w:rPr>
        <w:tab/>
        <w:t>13982</w:t>
      </w:r>
      <w:r>
        <w:rPr>
          <w:sz w:val="24"/>
          <w:szCs w:val="24"/>
        </w:rPr>
        <w:tab/>
        <w:t>Capital One, video cam- ballot box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221.97</w:t>
      </w:r>
    </w:p>
    <w:p w:rsidR="001C38FE" w:rsidRDefault="001C38FE" w:rsidP="00CB34D8">
      <w:pPr>
        <w:rPr>
          <w:sz w:val="24"/>
          <w:szCs w:val="24"/>
        </w:rPr>
      </w:pPr>
      <w:r>
        <w:rPr>
          <w:sz w:val="24"/>
          <w:szCs w:val="24"/>
        </w:rPr>
        <w:tab/>
        <w:t>13983</w:t>
      </w:r>
      <w:r>
        <w:rPr>
          <w:sz w:val="24"/>
          <w:szCs w:val="24"/>
        </w:rPr>
        <w:tab/>
        <w:t>Cummins Sales &amp; Service, planned maintenance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248.04</w:t>
      </w:r>
    </w:p>
    <w:p w:rsidR="001C38FE" w:rsidRDefault="001C38FE" w:rsidP="00CB34D8">
      <w:pPr>
        <w:rPr>
          <w:sz w:val="24"/>
          <w:szCs w:val="24"/>
        </w:rPr>
      </w:pPr>
      <w:r>
        <w:rPr>
          <w:sz w:val="24"/>
          <w:szCs w:val="24"/>
        </w:rPr>
        <w:tab/>
        <w:t>13984</w:t>
      </w:r>
      <w:r>
        <w:rPr>
          <w:sz w:val="24"/>
          <w:szCs w:val="24"/>
        </w:rPr>
        <w:tab/>
        <w:t>Dan Smith &amp; Company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250.00</w:t>
      </w:r>
    </w:p>
    <w:p w:rsidR="001C38FE" w:rsidRDefault="001C38FE" w:rsidP="00CB34D8">
      <w:pPr>
        <w:rPr>
          <w:sz w:val="24"/>
          <w:szCs w:val="24"/>
        </w:rPr>
      </w:pPr>
      <w:r>
        <w:rPr>
          <w:sz w:val="24"/>
          <w:szCs w:val="24"/>
        </w:rPr>
        <w:tab/>
        <w:t>13985</w:t>
      </w:r>
      <w:r>
        <w:rPr>
          <w:sz w:val="24"/>
          <w:szCs w:val="24"/>
        </w:rPr>
        <w:tab/>
        <w:t>NEMCOG, 3 bound copies Master Plan, map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80.00</w:t>
      </w:r>
    </w:p>
    <w:p w:rsidR="001C38FE" w:rsidRDefault="001C38FE" w:rsidP="00CB34D8">
      <w:pPr>
        <w:rPr>
          <w:sz w:val="24"/>
          <w:szCs w:val="24"/>
        </w:rPr>
      </w:pPr>
      <w:r>
        <w:rPr>
          <w:sz w:val="24"/>
          <w:szCs w:val="24"/>
        </w:rPr>
        <w:tab/>
        <w:t>13986</w:t>
      </w:r>
      <w:r>
        <w:rPr>
          <w:sz w:val="24"/>
          <w:szCs w:val="24"/>
        </w:rPr>
        <w:tab/>
        <w:t>Choice Publications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122.40</w:t>
      </w:r>
    </w:p>
    <w:p w:rsidR="001C38FE" w:rsidRDefault="001C38FE" w:rsidP="00CB34D8">
      <w:pPr>
        <w:rPr>
          <w:sz w:val="24"/>
          <w:szCs w:val="24"/>
        </w:rPr>
      </w:pPr>
      <w:r>
        <w:rPr>
          <w:sz w:val="24"/>
          <w:szCs w:val="24"/>
        </w:rPr>
        <w:tab/>
        <w:t>13987</w:t>
      </w:r>
      <w:r>
        <w:rPr>
          <w:sz w:val="24"/>
          <w:szCs w:val="24"/>
        </w:rPr>
        <w:tab/>
        <w:t xml:space="preserve">GFL </w:t>
      </w:r>
      <w:proofErr w:type="spellStart"/>
      <w:r>
        <w:rPr>
          <w:sz w:val="24"/>
          <w:szCs w:val="24"/>
        </w:rPr>
        <w:t>Enviromental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122.55</w:t>
      </w:r>
    </w:p>
    <w:p w:rsidR="001C38FE" w:rsidRDefault="001C38FE" w:rsidP="00CB34D8">
      <w:pPr>
        <w:rPr>
          <w:sz w:val="24"/>
          <w:szCs w:val="24"/>
        </w:rPr>
      </w:pPr>
      <w:r>
        <w:rPr>
          <w:sz w:val="24"/>
          <w:szCs w:val="24"/>
        </w:rPr>
        <w:tab/>
        <w:t>13988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92.63</w:t>
      </w:r>
    </w:p>
    <w:p w:rsidR="001C38FE" w:rsidRDefault="001C38FE" w:rsidP="00CB34D8">
      <w:pPr>
        <w:rPr>
          <w:sz w:val="24"/>
          <w:szCs w:val="24"/>
        </w:rPr>
      </w:pPr>
      <w:r>
        <w:rPr>
          <w:sz w:val="24"/>
          <w:szCs w:val="24"/>
        </w:rPr>
        <w:tab/>
        <w:t>13989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phone &amp; internet, postage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87.60</w:t>
      </w:r>
    </w:p>
    <w:p w:rsidR="001C38FE" w:rsidRDefault="001C38FE" w:rsidP="00CB34D8">
      <w:pPr>
        <w:rPr>
          <w:sz w:val="24"/>
          <w:szCs w:val="24"/>
        </w:rPr>
      </w:pPr>
      <w:r>
        <w:rPr>
          <w:sz w:val="24"/>
          <w:szCs w:val="24"/>
        </w:rPr>
        <w:tab/>
        <w:t>13990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use of computer, internet &amp; phone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1C38FE" w:rsidRDefault="001C38FE" w:rsidP="00CB34D8">
      <w:pPr>
        <w:rPr>
          <w:sz w:val="24"/>
          <w:szCs w:val="24"/>
        </w:rPr>
      </w:pPr>
      <w:r>
        <w:rPr>
          <w:sz w:val="24"/>
          <w:szCs w:val="24"/>
        </w:rPr>
        <w:tab/>
        <w:t>13991</w:t>
      </w:r>
      <w:r>
        <w:rPr>
          <w:sz w:val="24"/>
          <w:szCs w:val="24"/>
        </w:rPr>
        <w:tab/>
        <w:t xml:space="preserve">Nicolet National Bank, </w:t>
      </w:r>
      <w:proofErr w:type="spellStart"/>
      <w:r>
        <w:rPr>
          <w:sz w:val="24"/>
          <w:szCs w:val="24"/>
        </w:rPr>
        <w:t>taxroll</w:t>
      </w:r>
      <w:proofErr w:type="spellEnd"/>
      <w:r>
        <w:rPr>
          <w:sz w:val="24"/>
          <w:szCs w:val="24"/>
        </w:rPr>
        <w:t xml:space="preserve"> postage, computer problems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1,348.00</w:t>
      </w:r>
    </w:p>
    <w:p w:rsidR="00CF1A13" w:rsidRDefault="00CF1A13" w:rsidP="00CB34D8">
      <w:pPr>
        <w:rPr>
          <w:sz w:val="24"/>
          <w:szCs w:val="24"/>
        </w:rPr>
      </w:pPr>
      <w:r>
        <w:rPr>
          <w:sz w:val="24"/>
          <w:szCs w:val="24"/>
        </w:rPr>
        <w:tab/>
        <w:t>13992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Brightspeed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61.32</w:t>
      </w:r>
    </w:p>
    <w:p w:rsidR="00CF1A13" w:rsidRPr="007C57CF" w:rsidRDefault="00CF1A13" w:rsidP="00CB34D8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 xml:space="preserve">13993 </w:t>
      </w:r>
      <w:r>
        <w:rPr>
          <w:sz w:val="24"/>
          <w:szCs w:val="24"/>
        </w:rPr>
        <w:tab/>
        <w:t>Great Lakes Energy</w:t>
      </w:r>
      <w:r w:rsidR="007C57CF">
        <w:rPr>
          <w:sz w:val="24"/>
          <w:szCs w:val="24"/>
        </w:rPr>
        <w:tab/>
      </w:r>
      <w:r w:rsidR="007C57CF">
        <w:rPr>
          <w:sz w:val="24"/>
          <w:szCs w:val="24"/>
        </w:rPr>
        <w:tab/>
      </w:r>
      <w:r w:rsidR="007C57CF">
        <w:rPr>
          <w:sz w:val="24"/>
          <w:szCs w:val="24"/>
        </w:rPr>
        <w:tab/>
      </w:r>
      <w:r w:rsidR="007C57CF">
        <w:rPr>
          <w:sz w:val="24"/>
          <w:szCs w:val="24"/>
        </w:rPr>
        <w:tab/>
      </w:r>
      <w:r w:rsidR="007C57CF">
        <w:rPr>
          <w:sz w:val="24"/>
          <w:szCs w:val="24"/>
        </w:rPr>
        <w:tab/>
      </w:r>
      <w:r w:rsidR="007C57CF">
        <w:rPr>
          <w:sz w:val="24"/>
          <w:szCs w:val="24"/>
        </w:rPr>
        <w:tab/>
      </w:r>
      <w:r w:rsidR="007C57CF">
        <w:rPr>
          <w:sz w:val="24"/>
          <w:szCs w:val="24"/>
        </w:rPr>
        <w:tab/>
      </w:r>
      <w:r w:rsidR="007C57CF">
        <w:rPr>
          <w:sz w:val="24"/>
          <w:szCs w:val="24"/>
        </w:rPr>
        <w:tab/>
      </w:r>
      <w:r w:rsidR="007C57CF">
        <w:rPr>
          <w:sz w:val="24"/>
          <w:szCs w:val="24"/>
          <w:u w:val="single"/>
        </w:rPr>
        <w:t>534.35</w:t>
      </w:r>
    </w:p>
    <w:p w:rsidR="00411A0C" w:rsidRDefault="007C57CF" w:rsidP="00CB34D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15,621.73</w:t>
      </w:r>
    </w:p>
    <w:p w:rsidR="00024AAF" w:rsidRDefault="00024AAF" w:rsidP="00CB34D8">
      <w:pPr>
        <w:rPr>
          <w:sz w:val="24"/>
          <w:szCs w:val="24"/>
        </w:rPr>
      </w:pPr>
    </w:p>
    <w:p w:rsidR="00024AAF" w:rsidRDefault="00024AAF" w:rsidP="00CB34D8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>motion</w:t>
      </w:r>
      <w:r>
        <w:rPr>
          <w:sz w:val="24"/>
          <w:szCs w:val="24"/>
        </w:rPr>
        <w:t xml:space="preserve"> to pay the bills.  Seconded by Dale and carried unanimously.</w:t>
      </w:r>
    </w:p>
    <w:p w:rsidR="00024AAF" w:rsidRDefault="00024AAF" w:rsidP="00CB34D8">
      <w:pPr>
        <w:rPr>
          <w:sz w:val="24"/>
          <w:szCs w:val="24"/>
        </w:rPr>
      </w:pPr>
    </w:p>
    <w:p w:rsidR="00024AAF" w:rsidRDefault="00024AAF" w:rsidP="00CB34D8">
      <w:pPr>
        <w:rPr>
          <w:sz w:val="24"/>
          <w:szCs w:val="24"/>
        </w:rPr>
      </w:pPr>
      <w:r>
        <w:rPr>
          <w:sz w:val="24"/>
          <w:szCs w:val="24"/>
        </w:rPr>
        <w:t>TREASURER REPORT:</w:t>
      </w:r>
    </w:p>
    <w:p w:rsidR="00024AAF" w:rsidRDefault="00024AAF" w:rsidP="00CB34D8">
      <w:pPr>
        <w:rPr>
          <w:sz w:val="24"/>
          <w:szCs w:val="24"/>
        </w:rPr>
      </w:pPr>
      <w:r>
        <w:rPr>
          <w:sz w:val="24"/>
          <w:szCs w:val="24"/>
        </w:rPr>
        <w:t xml:space="preserve">General Fund Checking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258,617.98</w:t>
      </w:r>
    </w:p>
    <w:p w:rsidR="00024AAF" w:rsidRDefault="00024AAF" w:rsidP="00CB34D8">
      <w:pPr>
        <w:rPr>
          <w:sz w:val="24"/>
          <w:szCs w:val="24"/>
        </w:rPr>
      </w:pPr>
      <w:r>
        <w:rPr>
          <w:sz w:val="24"/>
          <w:szCs w:val="24"/>
        </w:rPr>
        <w:t>Savings held for CDs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6.03</w:t>
      </w:r>
    </w:p>
    <w:p w:rsidR="00024AAF" w:rsidRDefault="00024AAF" w:rsidP="00CB34D8">
      <w:pPr>
        <w:rPr>
          <w:sz w:val="24"/>
          <w:szCs w:val="24"/>
        </w:rPr>
      </w:pPr>
      <w:r>
        <w:rPr>
          <w:sz w:val="24"/>
          <w:szCs w:val="24"/>
        </w:rPr>
        <w:t>ICS/General Fund Sweep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271,068.24</w:t>
      </w:r>
    </w:p>
    <w:p w:rsidR="00024AAF" w:rsidRDefault="00024AAF" w:rsidP="00CB34D8">
      <w:pPr>
        <w:rPr>
          <w:sz w:val="24"/>
          <w:szCs w:val="24"/>
        </w:rPr>
      </w:pPr>
      <w:r>
        <w:rPr>
          <w:sz w:val="24"/>
          <w:szCs w:val="24"/>
        </w:rPr>
        <w:t>CD Horizon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265,599.74</w:t>
      </w:r>
    </w:p>
    <w:p w:rsidR="00024AAF" w:rsidRDefault="00024AAF" w:rsidP="00CB34D8">
      <w:pPr>
        <w:rPr>
          <w:sz w:val="24"/>
          <w:szCs w:val="24"/>
          <w:u w:val="single"/>
        </w:rPr>
      </w:pPr>
      <w:r>
        <w:rPr>
          <w:sz w:val="24"/>
          <w:szCs w:val="24"/>
        </w:rPr>
        <w:t>CD Community Financial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261,982.07</w:t>
      </w:r>
    </w:p>
    <w:p w:rsidR="00024AAF" w:rsidRDefault="00024AAF" w:rsidP="00CB34D8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1,057,274.06</w:t>
      </w:r>
    </w:p>
    <w:p w:rsidR="00024AAF" w:rsidRDefault="00024AAF" w:rsidP="00CB34D8">
      <w:pPr>
        <w:rPr>
          <w:sz w:val="24"/>
          <w:szCs w:val="24"/>
        </w:rPr>
      </w:pPr>
    </w:p>
    <w:p w:rsidR="00024AAF" w:rsidRDefault="00024AAF" w:rsidP="00CB34D8">
      <w:pPr>
        <w:rPr>
          <w:sz w:val="24"/>
          <w:szCs w:val="24"/>
        </w:rPr>
      </w:pPr>
      <w:r>
        <w:rPr>
          <w:sz w:val="24"/>
          <w:szCs w:val="24"/>
        </w:rPr>
        <w:t>Tax Acct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6,577.77</w:t>
      </w:r>
    </w:p>
    <w:p w:rsidR="00024AAF" w:rsidRDefault="00024AAF" w:rsidP="00CB34D8">
      <w:pPr>
        <w:rPr>
          <w:sz w:val="24"/>
          <w:szCs w:val="24"/>
          <w:u w:val="single"/>
        </w:rPr>
      </w:pPr>
      <w:r>
        <w:rPr>
          <w:sz w:val="24"/>
          <w:szCs w:val="24"/>
        </w:rPr>
        <w:t>Tax Money Market Acct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r>
        <w:rPr>
          <w:sz w:val="24"/>
          <w:szCs w:val="24"/>
          <w:u w:val="single"/>
        </w:rPr>
        <w:t>70,804.87</w:t>
      </w:r>
    </w:p>
    <w:p w:rsidR="00024AAF" w:rsidRDefault="00024AAF" w:rsidP="00CB34D8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77,382.64</w:t>
      </w:r>
    </w:p>
    <w:p w:rsidR="00024AAF" w:rsidRDefault="00024AAF" w:rsidP="00CB34D8">
      <w:pPr>
        <w:rPr>
          <w:sz w:val="24"/>
          <w:szCs w:val="24"/>
        </w:rPr>
      </w:pPr>
      <w:r>
        <w:rPr>
          <w:sz w:val="24"/>
          <w:szCs w:val="24"/>
        </w:rPr>
        <w:t>OLD BUSINESS:</w:t>
      </w:r>
    </w:p>
    <w:p w:rsidR="00024AAF" w:rsidRDefault="00024AAF" w:rsidP="00CB34D8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AF7198">
        <w:rPr>
          <w:sz w:val="24"/>
          <w:szCs w:val="24"/>
        </w:rPr>
        <w:t>In accordance with Act 123, Elmira Township has the “second right of refusal” to acquire tax foreclosed parcels.  The Gerald Kyles property has been foreclosed on.</w:t>
      </w:r>
    </w:p>
    <w:p w:rsidR="00AF7198" w:rsidRDefault="00AF7198" w:rsidP="00CB34D8">
      <w:pPr>
        <w:rPr>
          <w:sz w:val="24"/>
          <w:szCs w:val="24"/>
        </w:rPr>
      </w:pPr>
    </w:p>
    <w:p w:rsidR="00AF7198" w:rsidRDefault="00AF7198" w:rsidP="00CB34D8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Jessica made a </w:t>
      </w:r>
      <w:r>
        <w:rPr>
          <w:b/>
          <w:sz w:val="24"/>
          <w:szCs w:val="24"/>
        </w:rPr>
        <w:t>motion</w:t>
      </w:r>
      <w:r w:rsidR="00927B68">
        <w:rPr>
          <w:b/>
          <w:sz w:val="24"/>
          <w:szCs w:val="24"/>
        </w:rPr>
        <w:t xml:space="preserve"> in the form of a resolution</w:t>
      </w:r>
      <w:r>
        <w:rPr>
          <w:b/>
          <w:sz w:val="24"/>
          <w:szCs w:val="24"/>
        </w:rPr>
        <w:t xml:space="preserve"> </w:t>
      </w:r>
      <w:r w:rsidR="00F44259">
        <w:rPr>
          <w:sz w:val="24"/>
          <w:szCs w:val="24"/>
        </w:rPr>
        <w:t xml:space="preserve">to purchase the Gerald Kyles property </w:t>
      </w:r>
      <w:r w:rsidR="00DB0C28">
        <w:rPr>
          <w:sz w:val="24"/>
          <w:szCs w:val="24"/>
        </w:rPr>
        <w:t xml:space="preserve">(061-100-000-057-00) 8974 M-32 West, Elmira, MI 49730, Legal Description: Lots 57 thru 59  INCL VILLAGE OF ELMIRA T31N R4W </w:t>
      </w:r>
      <w:r w:rsidR="00F44259">
        <w:rPr>
          <w:sz w:val="24"/>
          <w:szCs w:val="24"/>
        </w:rPr>
        <w:t>that was</w:t>
      </w:r>
      <w:r>
        <w:rPr>
          <w:sz w:val="24"/>
          <w:szCs w:val="24"/>
        </w:rPr>
        <w:t xml:space="preserve"> foreclosed upon April</w:t>
      </w:r>
      <w:r w:rsidR="00927B68">
        <w:rPr>
          <w:sz w:val="24"/>
          <w:szCs w:val="24"/>
        </w:rPr>
        <w:t xml:space="preserve"> 2, 2024, for the tax year 2021.</w:t>
      </w:r>
      <w:r>
        <w:rPr>
          <w:sz w:val="24"/>
          <w:szCs w:val="24"/>
        </w:rPr>
        <w:t xml:space="preserve"> </w:t>
      </w:r>
      <w:r w:rsidR="00DB0C28">
        <w:rPr>
          <w:sz w:val="24"/>
          <w:szCs w:val="24"/>
        </w:rPr>
        <w:t xml:space="preserve"> The purchase price is $3,327.80 and a $30.00 deed recording fee. </w:t>
      </w:r>
      <w:r>
        <w:rPr>
          <w:sz w:val="24"/>
          <w:szCs w:val="24"/>
        </w:rPr>
        <w:t xml:space="preserve"> Seconded by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>.  Motion carried unanimously.</w:t>
      </w:r>
    </w:p>
    <w:p w:rsidR="00DB0C28" w:rsidRDefault="00DB0C28" w:rsidP="00CB34D8">
      <w:pPr>
        <w:rPr>
          <w:sz w:val="24"/>
          <w:szCs w:val="24"/>
        </w:rPr>
      </w:pPr>
    </w:p>
    <w:p w:rsidR="00DB0C28" w:rsidRDefault="00DB0C28" w:rsidP="00CB34D8">
      <w:pPr>
        <w:rPr>
          <w:sz w:val="24"/>
          <w:szCs w:val="24"/>
        </w:rPr>
      </w:pPr>
      <w:r>
        <w:rPr>
          <w:sz w:val="24"/>
          <w:szCs w:val="24"/>
        </w:rPr>
        <w:t xml:space="preserve">AYES: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Jessica Henke, Dale </w:t>
      </w:r>
      <w:proofErr w:type="spellStart"/>
      <w:r>
        <w:rPr>
          <w:sz w:val="24"/>
          <w:szCs w:val="24"/>
        </w:rPr>
        <w:t>Holzschu</w:t>
      </w:r>
      <w:proofErr w:type="spellEnd"/>
    </w:p>
    <w:p w:rsidR="00DB0C28" w:rsidRDefault="00DB0C28" w:rsidP="00CB34D8">
      <w:pPr>
        <w:rPr>
          <w:sz w:val="24"/>
          <w:szCs w:val="24"/>
        </w:rPr>
      </w:pPr>
      <w:r>
        <w:rPr>
          <w:sz w:val="24"/>
          <w:szCs w:val="24"/>
        </w:rPr>
        <w:t>NAYES:  None</w:t>
      </w:r>
    </w:p>
    <w:p w:rsidR="00DB0C28" w:rsidRDefault="00DB0C28" w:rsidP="00CB34D8">
      <w:pPr>
        <w:rPr>
          <w:sz w:val="24"/>
          <w:szCs w:val="24"/>
        </w:rPr>
      </w:pPr>
      <w:r>
        <w:rPr>
          <w:sz w:val="24"/>
          <w:szCs w:val="24"/>
        </w:rPr>
        <w:t>ABSENT: None</w:t>
      </w:r>
    </w:p>
    <w:p w:rsidR="00AF7198" w:rsidRDefault="00AF7198" w:rsidP="00CB34D8">
      <w:pPr>
        <w:rPr>
          <w:sz w:val="24"/>
          <w:szCs w:val="24"/>
        </w:rPr>
      </w:pPr>
    </w:p>
    <w:p w:rsidR="00AF7198" w:rsidRDefault="00AF7198" w:rsidP="00CB34D8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AF7198" w:rsidRDefault="00AF7198" w:rsidP="00CB34D8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CD63A6">
        <w:rPr>
          <w:sz w:val="24"/>
          <w:szCs w:val="24"/>
        </w:rPr>
        <w:t>Sue presented two bids for the removal, pruning, stump grinding and removal of all material off the Elmira Township Park property.</w:t>
      </w:r>
    </w:p>
    <w:p w:rsidR="00CD63A6" w:rsidRDefault="00CD63A6" w:rsidP="00CB34D8">
      <w:pPr>
        <w:rPr>
          <w:sz w:val="24"/>
          <w:szCs w:val="24"/>
        </w:rPr>
      </w:pPr>
    </w:p>
    <w:p w:rsidR="00CD63A6" w:rsidRDefault="00CD63A6" w:rsidP="00CB34D8">
      <w:pPr>
        <w:rPr>
          <w:sz w:val="24"/>
          <w:szCs w:val="24"/>
        </w:rPr>
      </w:pPr>
      <w:r>
        <w:rPr>
          <w:sz w:val="24"/>
          <w:szCs w:val="24"/>
        </w:rPr>
        <w:tab/>
        <w:t>Mallard Lake Tree Service LLC bid            $14,550.00</w:t>
      </w:r>
    </w:p>
    <w:p w:rsidR="00E53D17" w:rsidRDefault="00CD63A6" w:rsidP="00CB34D8">
      <w:pPr>
        <w:rPr>
          <w:sz w:val="24"/>
          <w:szCs w:val="24"/>
        </w:rPr>
      </w:pPr>
      <w:r>
        <w:rPr>
          <w:sz w:val="24"/>
          <w:szCs w:val="24"/>
        </w:rPr>
        <w:tab/>
        <w:t>Jama Development bid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$16,430.00</w:t>
      </w:r>
    </w:p>
    <w:p w:rsidR="00E53D17" w:rsidRDefault="00E53D17" w:rsidP="00CB34D8">
      <w:pPr>
        <w:rPr>
          <w:sz w:val="24"/>
          <w:szCs w:val="24"/>
        </w:rPr>
      </w:pPr>
    </w:p>
    <w:p w:rsidR="00D45133" w:rsidRDefault="00E53D17" w:rsidP="00CB34D8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Mallard Lake Tree Service LLC bid of $14,550.00 for removal of three cottonwood trees, pruning various cottonwood trees</w:t>
      </w:r>
      <w:r w:rsidR="00D45133">
        <w:rPr>
          <w:sz w:val="24"/>
          <w:szCs w:val="24"/>
        </w:rPr>
        <w:t>, walnut, box elder and removing small fruit tree. Stump grinding and material removed off site.  Proof of insurance to be provided before start of project.  Seconded by Jess and carried unanimously.</w:t>
      </w:r>
    </w:p>
    <w:p w:rsidR="00D45133" w:rsidRDefault="00D45133" w:rsidP="00CB34D8">
      <w:pPr>
        <w:rPr>
          <w:sz w:val="24"/>
          <w:szCs w:val="24"/>
        </w:rPr>
      </w:pPr>
    </w:p>
    <w:p w:rsidR="00D45133" w:rsidRDefault="00D45133" w:rsidP="00CB34D8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 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adjourn.  Seconded by Diane P and carried. Meeting adjourned at 7:10 p.m.</w:t>
      </w:r>
    </w:p>
    <w:p w:rsidR="00D45133" w:rsidRDefault="00D45133" w:rsidP="00CB34D8">
      <w:pPr>
        <w:rPr>
          <w:sz w:val="24"/>
          <w:szCs w:val="24"/>
        </w:rPr>
      </w:pPr>
    </w:p>
    <w:p w:rsidR="00CD63A6" w:rsidRPr="00AF7198" w:rsidRDefault="00D45133" w:rsidP="00CB34D8">
      <w:pPr>
        <w:rPr>
          <w:sz w:val="24"/>
          <w:szCs w:val="24"/>
        </w:rPr>
      </w:pPr>
      <w:r>
        <w:rPr>
          <w:sz w:val="24"/>
          <w:szCs w:val="24"/>
        </w:rPr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</w:t>
      </w:r>
      <w:r w:rsidR="00CD63A6">
        <w:rPr>
          <w:sz w:val="24"/>
          <w:szCs w:val="24"/>
        </w:rPr>
        <w:tab/>
      </w:r>
    </w:p>
    <w:p w:rsidR="00AF47B2" w:rsidRDefault="00AF47B2" w:rsidP="00CB34D8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684126" w:rsidRDefault="00684126" w:rsidP="00CB34D8">
      <w:pPr>
        <w:rPr>
          <w:sz w:val="24"/>
          <w:szCs w:val="24"/>
        </w:rPr>
      </w:pPr>
    </w:p>
    <w:p w:rsidR="00684126" w:rsidRPr="00CB34D8" w:rsidRDefault="00684126" w:rsidP="00CB34D8">
      <w:pPr>
        <w:rPr>
          <w:sz w:val="24"/>
          <w:szCs w:val="24"/>
        </w:rPr>
      </w:pPr>
    </w:p>
    <w:sectPr w:rsidR="00684126" w:rsidRPr="00CB34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4D8"/>
    <w:rsid w:val="00024AAF"/>
    <w:rsid w:val="001C38FE"/>
    <w:rsid w:val="003D5719"/>
    <w:rsid w:val="00411A0C"/>
    <w:rsid w:val="004302BF"/>
    <w:rsid w:val="00432299"/>
    <w:rsid w:val="00645252"/>
    <w:rsid w:val="00684126"/>
    <w:rsid w:val="006D3D74"/>
    <w:rsid w:val="00793FFD"/>
    <w:rsid w:val="007C57CF"/>
    <w:rsid w:val="0083569A"/>
    <w:rsid w:val="00927B68"/>
    <w:rsid w:val="00A9204E"/>
    <w:rsid w:val="00AF47B2"/>
    <w:rsid w:val="00AF7198"/>
    <w:rsid w:val="00CB34D8"/>
    <w:rsid w:val="00CD63A6"/>
    <w:rsid w:val="00CF1A13"/>
    <w:rsid w:val="00D45133"/>
    <w:rsid w:val="00DB0C28"/>
    <w:rsid w:val="00E53D17"/>
    <w:rsid w:val="00F4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371A9E-5CBD-4091-BBB4-4A0000522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miratwp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199</TotalTime>
  <Pages>1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elmiratwp</dc:creator>
  <cp:keywords/>
  <dc:description/>
  <cp:lastModifiedBy>elmiratwp</cp:lastModifiedBy>
  <cp:revision>14</cp:revision>
  <dcterms:created xsi:type="dcterms:W3CDTF">2024-07-11T15:12:00Z</dcterms:created>
  <dcterms:modified xsi:type="dcterms:W3CDTF">2024-08-23T13:39:00Z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