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EE6CF5" w:rsidP="00EE6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EE6CF5" w:rsidRDefault="00EE6CF5" w:rsidP="00EE6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EE6CF5" w:rsidRDefault="00EE6CF5" w:rsidP="00EE6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July 09, 2025</w:t>
      </w:r>
    </w:p>
    <w:p w:rsidR="00EE6CF5" w:rsidRDefault="00EE6CF5" w:rsidP="00EE6CF5">
      <w:pPr>
        <w:rPr>
          <w:sz w:val="24"/>
          <w:szCs w:val="24"/>
        </w:rPr>
      </w:pPr>
    </w:p>
    <w:p w:rsidR="00EE6CF5" w:rsidRDefault="00EE6CF5" w:rsidP="00EE6CF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July 09, 2025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EE6CF5" w:rsidRDefault="00EE6CF5" w:rsidP="00EE6CF5">
      <w:pPr>
        <w:rPr>
          <w:sz w:val="24"/>
          <w:szCs w:val="24"/>
        </w:rPr>
      </w:pPr>
    </w:p>
    <w:p w:rsidR="00EE6CF5" w:rsidRDefault="00EE6CF5" w:rsidP="00EE6CF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Trustees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 and Jessica Henke.</w:t>
      </w:r>
    </w:p>
    <w:p w:rsidR="00EE6CF5" w:rsidRDefault="00EE6CF5" w:rsidP="00EE6CF5">
      <w:pPr>
        <w:rPr>
          <w:sz w:val="24"/>
          <w:szCs w:val="24"/>
        </w:rPr>
      </w:pPr>
    </w:p>
    <w:p w:rsidR="00EE6CF5" w:rsidRDefault="00EE6CF5" w:rsidP="00EE6CF5">
      <w:pPr>
        <w:rPr>
          <w:sz w:val="24"/>
          <w:szCs w:val="24"/>
        </w:rPr>
      </w:pPr>
      <w:r>
        <w:rPr>
          <w:sz w:val="24"/>
          <w:szCs w:val="24"/>
        </w:rPr>
        <w:tab/>
        <w:t>Three others were also in attendance.</w:t>
      </w:r>
    </w:p>
    <w:p w:rsidR="00EE6CF5" w:rsidRDefault="00EE6CF5" w:rsidP="00EE6CF5">
      <w:pPr>
        <w:rPr>
          <w:sz w:val="24"/>
          <w:szCs w:val="24"/>
        </w:rPr>
      </w:pPr>
    </w:p>
    <w:p w:rsidR="00EE6CF5" w:rsidRDefault="00EE6CF5" w:rsidP="00EE6CF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</w:t>
      </w:r>
      <w:r w:rsidR="00DF359A">
        <w:rPr>
          <w:sz w:val="24"/>
          <w:szCs w:val="24"/>
        </w:rPr>
        <w:t xml:space="preserve">accept the minutes as presented. </w:t>
      </w:r>
      <w:bookmarkStart w:id="0" w:name="_GoBack"/>
      <w:bookmarkEnd w:id="0"/>
      <w:r>
        <w:rPr>
          <w:sz w:val="24"/>
          <w:szCs w:val="24"/>
        </w:rPr>
        <w:t xml:space="preserve"> Seconded by Dale and carried unanimously.</w:t>
      </w:r>
    </w:p>
    <w:p w:rsidR="00EE6CF5" w:rsidRDefault="00EE6CF5" w:rsidP="00EE6CF5">
      <w:pPr>
        <w:rPr>
          <w:sz w:val="24"/>
          <w:szCs w:val="24"/>
        </w:rPr>
      </w:pPr>
    </w:p>
    <w:p w:rsidR="00EE6CF5" w:rsidRDefault="00EE6CF5" w:rsidP="00EE6CF5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EE6CF5" w:rsidRDefault="00EE6CF5" w:rsidP="00EE6CF5">
      <w:pPr>
        <w:rPr>
          <w:sz w:val="24"/>
          <w:szCs w:val="24"/>
        </w:rPr>
      </w:pPr>
      <w:r>
        <w:rPr>
          <w:sz w:val="24"/>
          <w:szCs w:val="24"/>
        </w:rPr>
        <w:tab/>
        <w:t>Ken Bradstreet mentioned that the storm debris collection points have been shut down in Vanderbilt and Gaylord.</w:t>
      </w:r>
    </w:p>
    <w:p w:rsidR="00EE6CF5" w:rsidRDefault="00EE6CF5" w:rsidP="00EE6CF5">
      <w:pPr>
        <w:rPr>
          <w:sz w:val="24"/>
          <w:szCs w:val="24"/>
        </w:rPr>
      </w:pPr>
    </w:p>
    <w:p w:rsidR="00380F68" w:rsidRDefault="00EE6CF5" w:rsidP="00EE6CF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Rob Weaver, commissioner stated that a new county administrator has not yet been named.  Matt </w:t>
      </w:r>
      <w:proofErr w:type="spellStart"/>
      <w:r>
        <w:rPr>
          <w:sz w:val="24"/>
          <w:szCs w:val="24"/>
        </w:rPr>
        <w:t>Barrasi</w:t>
      </w:r>
      <w:proofErr w:type="spellEnd"/>
      <w:r w:rsidR="00417A8C">
        <w:rPr>
          <w:sz w:val="24"/>
          <w:szCs w:val="24"/>
        </w:rPr>
        <w:t xml:space="preserve"> will be gone by July 25</w:t>
      </w:r>
      <w:r w:rsidR="00417A8C" w:rsidRPr="00417A8C">
        <w:rPr>
          <w:sz w:val="24"/>
          <w:szCs w:val="24"/>
          <w:vertAlign w:val="superscript"/>
        </w:rPr>
        <w:t>th</w:t>
      </w:r>
      <w:r w:rsidR="00417A8C">
        <w:rPr>
          <w:sz w:val="24"/>
          <w:szCs w:val="24"/>
        </w:rPr>
        <w:t>.</w:t>
      </w:r>
    </w:p>
    <w:p w:rsidR="00417A8C" w:rsidRDefault="00417A8C" w:rsidP="00EE6CF5">
      <w:pPr>
        <w:rPr>
          <w:sz w:val="24"/>
          <w:szCs w:val="24"/>
        </w:rPr>
      </w:pPr>
    </w:p>
    <w:p w:rsidR="00417A8C" w:rsidRDefault="00417A8C" w:rsidP="00EE6CF5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417A8C" w:rsidRDefault="00417A8C" w:rsidP="00EE6CF5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417A8C" w:rsidRDefault="00417A8C" w:rsidP="00EE6CF5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July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2,761.96</w:t>
      </w:r>
    </w:p>
    <w:p w:rsidR="00417A8C" w:rsidRDefault="00417A8C" w:rsidP="00EE6CF5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July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495.45</w:t>
      </w:r>
    </w:p>
    <w:p w:rsidR="00417A8C" w:rsidRDefault="00417A8C" w:rsidP="00EE6CF5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171.96</w:t>
      </w:r>
    </w:p>
    <w:p w:rsidR="00417A8C" w:rsidRDefault="00417A8C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14282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2,031.94</w:t>
      </w:r>
    </w:p>
    <w:p w:rsidR="00417A8C" w:rsidRDefault="00417A8C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14283</w:t>
      </w:r>
      <w:r>
        <w:rPr>
          <w:sz w:val="24"/>
          <w:szCs w:val="24"/>
        </w:rPr>
        <w:tab/>
      </w:r>
      <w:r w:rsidR="00940A60">
        <w:rPr>
          <w:sz w:val="24"/>
          <w:szCs w:val="24"/>
        </w:rPr>
        <w:t>Jessica Henke, Trustee salary</w:t>
      </w:r>
      <w:r w:rsidR="00940A60">
        <w:rPr>
          <w:sz w:val="24"/>
          <w:szCs w:val="24"/>
        </w:rPr>
        <w:tab/>
      </w:r>
      <w:r w:rsidR="00940A60">
        <w:rPr>
          <w:sz w:val="24"/>
          <w:szCs w:val="24"/>
        </w:rPr>
        <w:tab/>
      </w:r>
      <w:r w:rsidR="00940A60">
        <w:rPr>
          <w:sz w:val="24"/>
          <w:szCs w:val="24"/>
        </w:rPr>
        <w:tab/>
      </w:r>
      <w:r w:rsidR="00940A60">
        <w:rPr>
          <w:sz w:val="24"/>
          <w:szCs w:val="24"/>
        </w:rPr>
        <w:tab/>
      </w:r>
      <w:r w:rsidR="00940A60">
        <w:rPr>
          <w:sz w:val="24"/>
          <w:szCs w:val="24"/>
        </w:rPr>
        <w:tab/>
      </w:r>
      <w:r w:rsidR="00940A60">
        <w:rPr>
          <w:sz w:val="24"/>
          <w:szCs w:val="24"/>
        </w:rPr>
        <w:tab/>
      </w:r>
      <w:r w:rsidR="00940A60">
        <w:rPr>
          <w:sz w:val="24"/>
          <w:szCs w:val="24"/>
        </w:rPr>
        <w:tab/>
        <w:t>283.22</w:t>
      </w:r>
    </w:p>
    <w:p w:rsidR="00940A60" w:rsidRDefault="00940A60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14284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Treasurer </w:t>
      </w:r>
      <w:proofErr w:type="gramStart"/>
      <w:r>
        <w:rPr>
          <w:sz w:val="24"/>
          <w:szCs w:val="24"/>
        </w:rPr>
        <w:t>salary</w:t>
      </w:r>
      <w:proofErr w:type="gramEnd"/>
      <w:r>
        <w:rPr>
          <w:sz w:val="24"/>
          <w:szCs w:val="24"/>
        </w:rPr>
        <w:t xml:space="preserve">, 425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2,061.94</w:t>
      </w:r>
    </w:p>
    <w:p w:rsidR="00940A60" w:rsidRDefault="00940A60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14285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1,416.12</w:t>
      </w:r>
    </w:p>
    <w:p w:rsidR="00940A60" w:rsidRDefault="00940A60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14286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1,943.70</w:t>
      </w:r>
    </w:p>
    <w:p w:rsidR="00940A60" w:rsidRDefault="00940A60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14287</w:t>
      </w:r>
      <w:r>
        <w:rPr>
          <w:sz w:val="24"/>
          <w:szCs w:val="24"/>
        </w:rPr>
        <w:tab/>
        <w:t xml:space="preserve">State of Michigan, Boiler </w:t>
      </w:r>
      <w:proofErr w:type="spellStart"/>
      <w:r>
        <w:rPr>
          <w:sz w:val="24"/>
          <w:szCs w:val="24"/>
        </w:rPr>
        <w:t>Div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75.00</w:t>
      </w:r>
    </w:p>
    <w:p w:rsidR="00940A60" w:rsidRDefault="00940A60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14288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Listvan</w:t>
      </w:r>
      <w:proofErr w:type="spellEnd"/>
      <w:r>
        <w:rPr>
          <w:sz w:val="24"/>
          <w:szCs w:val="24"/>
        </w:rPr>
        <w:t>, boiler certification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222.50</w:t>
      </w:r>
    </w:p>
    <w:p w:rsidR="00940A60" w:rsidRDefault="00940A60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14289</w:t>
      </w:r>
      <w:r>
        <w:rPr>
          <w:sz w:val="24"/>
          <w:szCs w:val="24"/>
        </w:rPr>
        <w:tab/>
        <w:t>Spartan Sewer &amp; Septic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145.00</w:t>
      </w:r>
    </w:p>
    <w:p w:rsidR="00940A60" w:rsidRDefault="00940A60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14290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107.29</w:t>
      </w:r>
    </w:p>
    <w:p w:rsidR="00940A60" w:rsidRDefault="00940A60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14291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62.20</w:t>
      </w:r>
    </w:p>
    <w:p w:rsidR="00940A60" w:rsidRDefault="00940A60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14292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internet &amp; phone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940A60" w:rsidRDefault="00940A60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14293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Trustee salary, liquor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400.27</w:t>
      </w:r>
    </w:p>
    <w:p w:rsidR="00940A60" w:rsidRDefault="00940A60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14294</w:t>
      </w:r>
      <w:r>
        <w:rPr>
          <w:sz w:val="24"/>
          <w:szCs w:val="24"/>
        </w:rPr>
        <w:tab/>
        <w:t xml:space="preserve">Nicolet </w:t>
      </w:r>
      <w:proofErr w:type="gramStart"/>
      <w:r>
        <w:rPr>
          <w:sz w:val="24"/>
          <w:szCs w:val="24"/>
        </w:rPr>
        <w:t>National  Bank</w:t>
      </w:r>
      <w:proofErr w:type="gramEnd"/>
      <w:r>
        <w:rPr>
          <w:sz w:val="24"/>
          <w:szCs w:val="24"/>
        </w:rPr>
        <w:t>, cleaning supplies, postage</w:t>
      </w:r>
      <w:r>
        <w:rPr>
          <w:sz w:val="24"/>
          <w:szCs w:val="24"/>
        </w:rPr>
        <w:tab/>
      </w:r>
      <w:r w:rsidR="00C237D7">
        <w:rPr>
          <w:sz w:val="24"/>
          <w:szCs w:val="24"/>
        </w:rPr>
        <w:tab/>
      </w:r>
      <w:r w:rsidR="00C237D7">
        <w:rPr>
          <w:sz w:val="24"/>
          <w:szCs w:val="24"/>
        </w:rPr>
        <w:tab/>
      </w:r>
      <w:r w:rsidR="00C237D7">
        <w:rPr>
          <w:sz w:val="24"/>
          <w:szCs w:val="24"/>
        </w:rPr>
        <w:tab/>
        <w:t>774.81</w:t>
      </w:r>
    </w:p>
    <w:p w:rsidR="00C237D7" w:rsidRDefault="00C237D7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14295</w:t>
      </w:r>
      <w:r>
        <w:rPr>
          <w:sz w:val="24"/>
          <w:szCs w:val="24"/>
        </w:rPr>
        <w:tab/>
        <w:t>KCI, summer 2025 tax bills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737.37</w:t>
      </w:r>
    </w:p>
    <w:p w:rsidR="00C237D7" w:rsidRDefault="00C237D7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14296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131.13</w:t>
      </w:r>
    </w:p>
    <w:p w:rsidR="00C237D7" w:rsidRDefault="00C237D7" w:rsidP="00EE6CF5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14297</w:t>
      </w:r>
      <w:r>
        <w:rPr>
          <w:sz w:val="24"/>
          <w:szCs w:val="24"/>
        </w:rPr>
        <w:tab/>
        <w:t xml:space="preserve">Mallard Lake Tree Service LLC, </w:t>
      </w:r>
      <w:proofErr w:type="spellStart"/>
      <w:r>
        <w:rPr>
          <w:sz w:val="24"/>
          <w:szCs w:val="24"/>
        </w:rPr>
        <w:t>Hallock</w:t>
      </w:r>
      <w:proofErr w:type="spellEnd"/>
      <w:r>
        <w:rPr>
          <w:sz w:val="24"/>
          <w:szCs w:val="24"/>
        </w:rPr>
        <w:t xml:space="preserve"> cemetery storm damage</w:t>
      </w:r>
      <w:r>
        <w:rPr>
          <w:sz w:val="24"/>
          <w:szCs w:val="24"/>
        </w:rPr>
        <w:tab/>
        <w:t xml:space="preserve">         4,000.00</w:t>
      </w:r>
    </w:p>
    <w:p w:rsidR="00C237D7" w:rsidRDefault="00C237D7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14298</w:t>
      </w:r>
      <w:r>
        <w:rPr>
          <w:sz w:val="24"/>
          <w:szCs w:val="24"/>
        </w:rPr>
        <w:tab/>
        <w:t>Mid North Printing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2,987.30</w:t>
      </w:r>
    </w:p>
    <w:p w:rsidR="00C237D7" w:rsidRDefault="00C237D7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14299</w:t>
      </w:r>
      <w:r>
        <w:rPr>
          <w:sz w:val="24"/>
          <w:szCs w:val="24"/>
        </w:rPr>
        <w:tab/>
        <w:t>Capital One, cleaning supplies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53.64</w:t>
      </w:r>
    </w:p>
    <w:p w:rsidR="00C237D7" w:rsidRDefault="00C237D7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14300</w:t>
      </w:r>
      <w:r>
        <w:rPr>
          <w:sz w:val="24"/>
          <w:szCs w:val="24"/>
        </w:rPr>
        <w:tab/>
        <w:t>Kirkpatrick, Dubois &amp; Slough PLC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427.50</w:t>
      </w:r>
    </w:p>
    <w:p w:rsidR="00CE362F" w:rsidRDefault="00CE362F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14301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59.92</w:t>
      </w:r>
    </w:p>
    <w:p w:rsidR="0038397F" w:rsidRDefault="0038397F" w:rsidP="00EE6CF5">
      <w:pPr>
        <w:rPr>
          <w:sz w:val="24"/>
          <w:szCs w:val="24"/>
        </w:rPr>
      </w:pPr>
      <w:r>
        <w:rPr>
          <w:sz w:val="24"/>
          <w:szCs w:val="24"/>
        </w:rPr>
        <w:tab/>
        <w:t>14302</w:t>
      </w:r>
      <w:r>
        <w:rPr>
          <w:sz w:val="24"/>
          <w:szCs w:val="24"/>
        </w:rPr>
        <w:tab/>
        <w:t xml:space="preserve">J.R. Smith </w:t>
      </w:r>
      <w:proofErr w:type="gramStart"/>
      <w:r>
        <w:rPr>
          <w:sz w:val="24"/>
          <w:szCs w:val="24"/>
        </w:rPr>
        <w:t>Excavating ,</w:t>
      </w:r>
      <w:proofErr w:type="gramEnd"/>
      <w:r>
        <w:rPr>
          <w:sz w:val="24"/>
          <w:szCs w:val="24"/>
        </w:rPr>
        <w:t xml:space="preserve"> Kyles demolition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13,900.00</w:t>
      </w:r>
    </w:p>
    <w:p w:rsidR="0038397F" w:rsidRDefault="0038397F" w:rsidP="00EE6CF5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14303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521.66</w:t>
      </w:r>
    </w:p>
    <w:p w:rsidR="0038397F" w:rsidRPr="0038397F" w:rsidRDefault="0038397F" w:rsidP="00EE6CF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F359A">
        <w:rPr>
          <w:sz w:val="24"/>
          <w:szCs w:val="24"/>
        </w:rPr>
        <w:tab/>
        <w:t xml:space="preserve">        35,891.88</w:t>
      </w:r>
    </w:p>
    <w:p w:rsidR="00C237D7" w:rsidRDefault="00C237D7" w:rsidP="00EE6CF5">
      <w:pPr>
        <w:rPr>
          <w:sz w:val="24"/>
          <w:szCs w:val="24"/>
        </w:rPr>
      </w:pPr>
    </w:p>
    <w:p w:rsidR="00C237D7" w:rsidRDefault="00C237D7" w:rsidP="00EE6CF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 w:rsidR="001E369D">
        <w:rPr>
          <w:sz w:val="24"/>
          <w:szCs w:val="24"/>
        </w:rPr>
        <w:t>to pay the bills.  Seconded by Dale and carried unanimously.</w:t>
      </w:r>
    </w:p>
    <w:p w:rsidR="001E369D" w:rsidRDefault="001E369D" w:rsidP="00EE6CF5">
      <w:pPr>
        <w:rPr>
          <w:sz w:val="24"/>
          <w:szCs w:val="24"/>
        </w:rPr>
      </w:pPr>
    </w:p>
    <w:p w:rsidR="001E369D" w:rsidRDefault="001E369D" w:rsidP="00EE6CF5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1E369D" w:rsidRDefault="001E369D" w:rsidP="00EE6CF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Payments are slow coming in.  Working with KCI is a learning curve.  </w:t>
      </w:r>
    </w:p>
    <w:p w:rsidR="001E369D" w:rsidRDefault="001E369D" w:rsidP="00EE6CF5">
      <w:pPr>
        <w:rPr>
          <w:sz w:val="24"/>
          <w:szCs w:val="24"/>
        </w:rPr>
      </w:pPr>
    </w:p>
    <w:p w:rsidR="001E369D" w:rsidRDefault="001E369D" w:rsidP="00EE6CF5">
      <w:pPr>
        <w:rPr>
          <w:sz w:val="24"/>
          <w:szCs w:val="24"/>
        </w:rPr>
      </w:pPr>
      <w:r>
        <w:rPr>
          <w:sz w:val="24"/>
          <w:szCs w:val="24"/>
        </w:rPr>
        <w:tab/>
        <w:t>The board reviewed the information on the clean-up day card which is scheduled for Saturday, September 13, 2025 from 7 am to 10 am</w:t>
      </w:r>
      <w:proofErr w:type="gramStart"/>
      <w:r>
        <w:rPr>
          <w:sz w:val="24"/>
          <w:szCs w:val="24"/>
        </w:rPr>
        <w:t>..</w:t>
      </w:r>
      <w:proofErr w:type="gramEnd"/>
    </w:p>
    <w:p w:rsidR="001E369D" w:rsidRDefault="001E369D" w:rsidP="00EE6CF5">
      <w:pPr>
        <w:rPr>
          <w:sz w:val="24"/>
          <w:szCs w:val="24"/>
        </w:rPr>
      </w:pPr>
    </w:p>
    <w:p w:rsidR="001E369D" w:rsidRDefault="001E369D" w:rsidP="00EE6CF5">
      <w:pPr>
        <w:rPr>
          <w:sz w:val="24"/>
          <w:szCs w:val="24"/>
        </w:rPr>
      </w:pPr>
      <w:r>
        <w:rPr>
          <w:sz w:val="24"/>
          <w:szCs w:val="24"/>
        </w:rPr>
        <w:t xml:space="preserve">General Fund Bank Balances              </w:t>
      </w:r>
      <w:r>
        <w:rPr>
          <w:b/>
          <w:sz w:val="24"/>
          <w:szCs w:val="24"/>
        </w:rPr>
        <w:t>1,324,345.45</w:t>
      </w:r>
    </w:p>
    <w:p w:rsidR="001E369D" w:rsidRDefault="001E369D" w:rsidP="00EE6CF5">
      <w:pPr>
        <w:rPr>
          <w:b/>
          <w:sz w:val="24"/>
          <w:szCs w:val="24"/>
        </w:rPr>
      </w:pPr>
      <w:r>
        <w:rPr>
          <w:sz w:val="24"/>
          <w:szCs w:val="24"/>
        </w:rPr>
        <w:t>Tax Account Balances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>
        <w:rPr>
          <w:b/>
          <w:sz w:val="24"/>
          <w:szCs w:val="24"/>
        </w:rPr>
        <w:t>60,204.42</w:t>
      </w:r>
    </w:p>
    <w:p w:rsidR="00380F68" w:rsidRDefault="00380F68" w:rsidP="00EE6CF5">
      <w:pPr>
        <w:rPr>
          <w:b/>
          <w:sz w:val="24"/>
          <w:szCs w:val="24"/>
        </w:rPr>
      </w:pPr>
    </w:p>
    <w:p w:rsidR="00380F68" w:rsidRDefault="00380F68" w:rsidP="00EE6CF5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380F68" w:rsidRDefault="00380F68" w:rsidP="00EE6CF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Paul Hartmann stated that he is working on the ATV survey with Lisa </w:t>
      </w:r>
      <w:proofErr w:type="spellStart"/>
      <w:r>
        <w:rPr>
          <w:sz w:val="24"/>
          <w:szCs w:val="24"/>
        </w:rPr>
        <w:t>McComb</w:t>
      </w:r>
      <w:proofErr w:type="spellEnd"/>
      <w:r>
        <w:rPr>
          <w:sz w:val="24"/>
          <w:szCs w:val="24"/>
        </w:rPr>
        <w:t xml:space="preserve"> and is testing a QR code.</w:t>
      </w:r>
    </w:p>
    <w:p w:rsidR="00380F68" w:rsidRDefault="00380F68" w:rsidP="00EE6CF5">
      <w:pPr>
        <w:rPr>
          <w:sz w:val="24"/>
          <w:szCs w:val="24"/>
        </w:rPr>
      </w:pPr>
    </w:p>
    <w:p w:rsidR="00380F68" w:rsidRDefault="00380F68" w:rsidP="00EE6CF5">
      <w:pPr>
        <w:rPr>
          <w:sz w:val="24"/>
          <w:szCs w:val="24"/>
        </w:rPr>
      </w:pPr>
      <w:r>
        <w:rPr>
          <w:sz w:val="24"/>
          <w:szCs w:val="24"/>
        </w:rPr>
        <w:tab/>
        <w:t>He asked the board if a 30 day return of the cards is appropriate.</w:t>
      </w:r>
    </w:p>
    <w:p w:rsidR="00380F68" w:rsidRDefault="00380F68" w:rsidP="00EE6CF5">
      <w:pPr>
        <w:rPr>
          <w:sz w:val="24"/>
          <w:szCs w:val="24"/>
        </w:rPr>
      </w:pPr>
    </w:p>
    <w:p w:rsidR="00380F68" w:rsidRDefault="00380F68" w:rsidP="00EE6CF5">
      <w:pPr>
        <w:rPr>
          <w:sz w:val="24"/>
          <w:szCs w:val="24"/>
        </w:rPr>
      </w:pPr>
      <w:r>
        <w:rPr>
          <w:sz w:val="24"/>
          <w:szCs w:val="24"/>
        </w:rPr>
        <w:tab/>
        <w:t>Diane P and Diane F met with Kim of the City of Gaylord</w:t>
      </w:r>
      <w:r w:rsidR="00A66E9E">
        <w:rPr>
          <w:sz w:val="24"/>
          <w:szCs w:val="24"/>
        </w:rPr>
        <w:t xml:space="preserve"> and Paul Slough, attorney in regard to another 425 request by Dave </w:t>
      </w:r>
      <w:proofErr w:type="spellStart"/>
      <w:r w:rsidR="00A66E9E">
        <w:rPr>
          <w:sz w:val="24"/>
          <w:szCs w:val="24"/>
        </w:rPr>
        <w:t>Drews</w:t>
      </w:r>
      <w:proofErr w:type="spellEnd"/>
      <w:r w:rsidR="00A66E9E">
        <w:rPr>
          <w:sz w:val="24"/>
          <w:szCs w:val="24"/>
        </w:rPr>
        <w:t>.</w:t>
      </w:r>
    </w:p>
    <w:p w:rsidR="00A66E9E" w:rsidRDefault="00A66E9E" w:rsidP="00EE6CF5">
      <w:pPr>
        <w:rPr>
          <w:sz w:val="24"/>
          <w:szCs w:val="24"/>
        </w:rPr>
      </w:pPr>
    </w:p>
    <w:p w:rsidR="00A66E9E" w:rsidRDefault="00A66E9E" w:rsidP="00EE6CF5">
      <w:pPr>
        <w:rPr>
          <w:sz w:val="24"/>
          <w:szCs w:val="24"/>
        </w:rPr>
      </w:pPr>
      <w:r>
        <w:rPr>
          <w:sz w:val="24"/>
          <w:szCs w:val="24"/>
        </w:rPr>
        <w:tab/>
        <w:t>Elmira Township has contacted an attorney in regard to this issue.</w:t>
      </w:r>
    </w:p>
    <w:p w:rsidR="00A66E9E" w:rsidRDefault="00A66E9E" w:rsidP="00EE6CF5">
      <w:pPr>
        <w:rPr>
          <w:sz w:val="24"/>
          <w:szCs w:val="24"/>
        </w:rPr>
      </w:pPr>
    </w:p>
    <w:p w:rsidR="00A66E9E" w:rsidRDefault="00A66E9E" w:rsidP="00EE6CF5">
      <w:pPr>
        <w:rPr>
          <w:sz w:val="24"/>
          <w:szCs w:val="24"/>
        </w:rPr>
      </w:pPr>
      <w:r>
        <w:rPr>
          <w:sz w:val="24"/>
          <w:szCs w:val="24"/>
        </w:rPr>
        <w:tab/>
        <w:t>Diane F reported that it is not legal for the township to contribute funds for the ice storm damage taking of brush and wood material.</w:t>
      </w:r>
    </w:p>
    <w:p w:rsidR="00A66E9E" w:rsidRDefault="00A66E9E" w:rsidP="00EE6CF5">
      <w:pPr>
        <w:rPr>
          <w:sz w:val="24"/>
          <w:szCs w:val="24"/>
        </w:rPr>
      </w:pPr>
    </w:p>
    <w:p w:rsidR="00A66E9E" w:rsidRDefault="00A66E9E" w:rsidP="00EE6CF5">
      <w:pPr>
        <w:rPr>
          <w:sz w:val="24"/>
          <w:szCs w:val="24"/>
        </w:rPr>
      </w:pPr>
      <w:r>
        <w:rPr>
          <w:sz w:val="24"/>
          <w:szCs w:val="24"/>
        </w:rPr>
        <w:tab/>
        <w:t>Diane F that the township does not have to pay sick time since there is no stated work hours required by the assessor or for hall cleaning.</w:t>
      </w:r>
    </w:p>
    <w:p w:rsidR="00A66E9E" w:rsidRDefault="00A66E9E" w:rsidP="00EE6CF5">
      <w:pPr>
        <w:rPr>
          <w:sz w:val="24"/>
          <w:szCs w:val="24"/>
        </w:rPr>
      </w:pPr>
    </w:p>
    <w:p w:rsidR="00A66E9E" w:rsidRDefault="00A66E9E" w:rsidP="00EE6CF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</w:t>
      </w:r>
      <w:r w:rsidR="00786DB4">
        <w:rPr>
          <w:sz w:val="24"/>
          <w:szCs w:val="24"/>
        </w:rPr>
        <w:t>has contacted Daniel Smith for the demolition of the Gerald Kyles building. He will do the work for 11,100.00 on Wednesday, July 16, 2025 at 8:00 a.m.</w:t>
      </w:r>
    </w:p>
    <w:p w:rsidR="00786DB4" w:rsidRDefault="00786DB4" w:rsidP="00EE6CF5">
      <w:pPr>
        <w:rPr>
          <w:sz w:val="24"/>
          <w:szCs w:val="24"/>
        </w:rPr>
      </w:pPr>
    </w:p>
    <w:p w:rsidR="00786DB4" w:rsidRDefault="00786DB4" w:rsidP="00EE6CF5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786DB4" w:rsidRDefault="00786DB4" w:rsidP="00EE6CF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reappoint Dave </w:t>
      </w:r>
      <w:proofErr w:type="spellStart"/>
      <w:r>
        <w:rPr>
          <w:sz w:val="24"/>
          <w:szCs w:val="24"/>
        </w:rPr>
        <w:t>Johannigsmeir</w:t>
      </w:r>
      <w:proofErr w:type="spellEnd"/>
      <w:r>
        <w:rPr>
          <w:sz w:val="24"/>
          <w:szCs w:val="24"/>
        </w:rPr>
        <w:t xml:space="preserve"> to the Elmira-Warner Fire Authority.  Seconded by D</w:t>
      </w:r>
      <w:r w:rsidR="00CE362F">
        <w:rPr>
          <w:sz w:val="24"/>
          <w:szCs w:val="24"/>
        </w:rPr>
        <w:t>iane P and carried unanimously.</w:t>
      </w:r>
    </w:p>
    <w:p w:rsidR="00786DB4" w:rsidRDefault="00786DB4" w:rsidP="00EE6CF5">
      <w:pPr>
        <w:rPr>
          <w:sz w:val="24"/>
          <w:szCs w:val="24"/>
        </w:rPr>
      </w:pPr>
    </w:p>
    <w:p w:rsidR="00786DB4" w:rsidRDefault="00786DB4" w:rsidP="00EE6CF5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Jess and carried unanim</w:t>
      </w:r>
      <w:r w:rsidR="00CE362F">
        <w:rPr>
          <w:sz w:val="24"/>
          <w:szCs w:val="24"/>
        </w:rPr>
        <w:t>ously.  Meeting adjourned at 6:34 p.m.</w:t>
      </w:r>
    </w:p>
    <w:p w:rsidR="00CE362F" w:rsidRDefault="00CE362F" w:rsidP="00EE6CF5">
      <w:pPr>
        <w:rPr>
          <w:sz w:val="24"/>
          <w:szCs w:val="24"/>
        </w:rPr>
      </w:pPr>
    </w:p>
    <w:p w:rsidR="00CE362F" w:rsidRDefault="00CE362F" w:rsidP="00EE6CF5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CE362F" w:rsidRDefault="00CE362F" w:rsidP="00EE6CF5">
      <w:pPr>
        <w:rPr>
          <w:sz w:val="24"/>
          <w:szCs w:val="24"/>
        </w:rPr>
      </w:pPr>
    </w:p>
    <w:p w:rsidR="00CE362F" w:rsidRPr="00786DB4" w:rsidRDefault="00CE362F" w:rsidP="00EE6CF5">
      <w:pPr>
        <w:rPr>
          <w:sz w:val="24"/>
          <w:szCs w:val="24"/>
        </w:rPr>
      </w:pPr>
    </w:p>
    <w:p w:rsidR="00380F68" w:rsidRDefault="00380F68" w:rsidP="00EE6CF5">
      <w:pPr>
        <w:rPr>
          <w:sz w:val="24"/>
          <w:szCs w:val="24"/>
        </w:rPr>
      </w:pPr>
    </w:p>
    <w:p w:rsidR="00380F68" w:rsidRPr="00380F68" w:rsidRDefault="00380F68" w:rsidP="00EE6CF5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1E369D" w:rsidRDefault="001E369D" w:rsidP="00EE6CF5">
      <w:pPr>
        <w:rPr>
          <w:b/>
          <w:sz w:val="24"/>
          <w:szCs w:val="24"/>
        </w:rPr>
      </w:pPr>
    </w:p>
    <w:p w:rsidR="001E369D" w:rsidRPr="001E369D" w:rsidRDefault="001E369D" w:rsidP="00EE6CF5">
      <w:pPr>
        <w:rPr>
          <w:sz w:val="24"/>
          <w:szCs w:val="24"/>
        </w:rPr>
      </w:pPr>
    </w:p>
    <w:sectPr w:rsidR="001E369D" w:rsidRPr="001E3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CF5"/>
    <w:rsid w:val="001E369D"/>
    <w:rsid w:val="00310488"/>
    <w:rsid w:val="00380F68"/>
    <w:rsid w:val="0038397F"/>
    <w:rsid w:val="00417A8C"/>
    <w:rsid w:val="00645252"/>
    <w:rsid w:val="006D3D74"/>
    <w:rsid w:val="00786DB4"/>
    <w:rsid w:val="0083569A"/>
    <w:rsid w:val="00940A60"/>
    <w:rsid w:val="00A66E9E"/>
    <w:rsid w:val="00A9204E"/>
    <w:rsid w:val="00B348AA"/>
    <w:rsid w:val="00C237D7"/>
    <w:rsid w:val="00CE362F"/>
    <w:rsid w:val="00DF359A"/>
    <w:rsid w:val="00EE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B36D42-7173-493D-B752-0EDB95F04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141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4</cp:revision>
  <cp:lastPrinted>2025-07-13T20:47:00Z</cp:lastPrinted>
  <dcterms:created xsi:type="dcterms:W3CDTF">2025-07-13T18:49:00Z</dcterms:created>
  <dcterms:modified xsi:type="dcterms:W3CDTF">2025-07-26T19:37:00Z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