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204E" w:rsidRDefault="0008715C" w:rsidP="0008715C">
      <w:pPr>
        <w:jc w:val="center"/>
        <w:rPr>
          <w:b/>
          <w:sz w:val="28"/>
          <w:szCs w:val="28"/>
        </w:rPr>
      </w:pPr>
      <w:r>
        <w:rPr>
          <w:b/>
          <w:sz w:val="28"/>
          <w:szCs w:val="28"/>
        </w:rPr>
        <w:t>TOWNSHIP OF ELMIRA</w:t>
      </w:r>
    </w:p>
    <w:p w:rsidR="0008715C" w:rsidRDefault="0008715C" w:rsidP="0008715C">
      <w:pPr>
        <w:jc w:val="center"/>
        <w:rPr>
          <w:b/>
          <w:sz w:val="28"/>
          <w:szCs w:val="28"/>
        </w:rPr>
      </w:pPr>
      <w:r>
        <w:rPr>
          <w:b/>
          <w:sz w:val="28"/>
          <w:szCs w:val="28"/>
        </w:rPr>
        <w:t>COUNTY OF OTSEGO</w:t>
      </w:r>
    </w:p>
    <w:p w:rsidR="0008715C" w:rsidRDefault="0008715C" w:rsidP="0008715C">
      <w:pPr>
        <w:jc w:val="center"/>
        <w:rPr>
          <w:b/>
          <w:sz w:val="28"/>
          <w:szCs w:val="28"/>
        </w:rPr>
      </w:pPr>
      <w:r>
        <w:rPr>
          <w:b/>
          <w:sz w:val="28"/>
          <w:szCs w:val="28"/>
        </w:rPr>
        <w:t>July 8, 2026</w:t>
      </w:r>
    </w:p>
    <w:p w:rsidR="0008715C" w:rsidRDefault="0008715C" w:rsidP="0008715C">
      <w:pPr>
        <w:jc w:val="center"/>
        <w:rPr>
          <w:b/>
          <w:sz w:val="28"/>
          <w:szCs w:val="28"/>
        </w:rPr>
      </w:pPr>
    </w:p>
    <w:p w:rsidR="0008715C" w:rsidRDefault="0008715C" w:rsidP="0008715C">
      <w:pPr>
        <w:rPr>
          <w:sz w:val="28"/>
          <w:szCs w:val="28"/>
        </w:rPr>
      </w:pPr>
      <w:r>
        <w:rPr>
          <w:sz w:val="28"/>
          <w:szCs w:val="28"/>
        </w:rPr>
        <w:tab/>
        <w:t>A regular meeting of the Elmira Township board was held on July 8, 2026 at the Elmi</w:t>
      </w:r>
      <w:r w:rsidR="007B60E7">
        <w:rPr>
          <w:sz w:val="28"/>
          <w:szCs w:val="28"/>
        </w:rPr>
        <w:t>ra Township hall commencing at 6</w:t>
      </w:r>
      <w:bookmarkStart w:id="0" w:name="_GoBack"/>
      <w:bookmarkEnd w:id="0"/>
      <w:r>
        <w:rPr>
          <w:sz w:val="28"/>
          <w:szCs w:val="28"/>
        </w:rPr>
        <w:t xml:space="preserve">:00 p.m. with Supervisor, Diane </w:t>
      </w:r>
      <w:proofErr w:type="spellStart"/>
      <w:r>
        <w:rPr>
          <w:sz w:val="28"/>
          <w:szCs w:val="28"/>
        </w:rPr>
        <w:t>Franckowiak</w:t>
      </w:r>
      <w:proofErr w:type="spellEnd"/>
      <w:r>
        <w:rPr>
          <w:sz w:val="28"/>
          <w:szCs w:val="28"/>
        </w:rPr>
        <w:t xml:space="preserve"> calling the meeting to order </w:t>
      </w:r>
      <w:r w:rsidR="009E0AA1">
        <w:rPr>
          <w:sz w:val="28"/>
          <w:szCs w:val="28"/>
        </w:rPr>
        <w:t>with the Pledge of Allegiance.</w:t>
      </w:r>
    </w:p>
    <w:p w:rsidR="009E0AA1" w:rsidRDefault="009E0AA1" w:rsidP="0008715C">
      <w:pPr>
        <w:rPr>
          <w:sz w:val="28"/>
          <w:szCs w:val="28"/>
        </w:rPr>
      </w:pPr>
    </w:p>
    <w:p w:rsidR="009E0AA1" w:rsidRDefault="009E0AA1" w:rsidP="0008715C">
      <w:pPr>
        <w:rPr>
          <w:sz w:val="28"/>
          <w:szCs w:val="28"/>
        </w:rPr>
      </w:pPr>
      <w:r>
        <w:rPr>
          <w:sz w:val="28"/>
          <w:szCs w:val="28"/>
        </w:rPr>
        <w:tab/>
        <w:t xml:space="preserve">Members in attendance were Supervisor, Diane </w:t>
      </w:r>
      <w:proofErr w:type="spellStart"/>
      <w:r>
        <w:rPr>
          <w:sz w:val="28"/>
          <w:szCs w:val="28"/>
        </w:rPr>
        <w:t>Franckowiak</w:t>
      </w:r>
      <w:proofErr w:type="spellEnd"/>
      <w:r>
        <w:rPr>
          <w:sz w:val="28"/>
          <w:szCs w:val="28"/>
        </w:rPr>
        <w:t xml:space="preserve">, Clerk, Susan </w:t>
      </w:r>
      <w:proofErr w:type="spellStart"/>
      <w:r>
        <w:rPr>
          <w:sz w:val="28"/>
          <w:szCs w:val="28"/>
        </w:rPr>
        <w:t>Schaedig</w:t>
      </w:r>
      <w:proofErr w:type="spellEnd"/>
      <w:r>
        <w:rPr>
          <w:sz w:val="28"/>
          <w:szCs w:val="28"/>
        </w:rPr>
        <w:t xml:space="preserve">, Treasurer, Diane </w:t>
      </w:r>
      <w:proofErr w:type="spellStart"/>
      <w:r>
        <w:rPr>
          <w:sz w:val="28"/>
          <w:szCs w:val="28"/>
        </w:rPr>
        <w:t>Purgiel</w:t>
      </w:r>
      <w:proofErr w:type="spellEnd"/>
      <w:r>
        <w:rPr>
          <w:sz w:val="28"/>
          <w:szCs w:val="28"/>
        </w:rPr>
        <w:t xml:space="preserve">, Trustees, Jessica Henke and Dale </w:t>
      </w:r>
      <w:proofErr w:type="spellStart"/>
      <w:r>
        <w:rPr>
          <w:sz w:val="28"/>
          <w:szCs w:val="28"/>
        </w:rPr>
        <w:t>Holzschu</w:t>
      </w:r>
      <w:proofErr w:type="spellEnd"/>
      <w:r>
        <w:rPr>
          <w:sz w:val="28"/>
          <w:szCs w:val="28"/>
        </w:rPr>
        <w:t>.</w:t>
      </w:r>
    </w:p>
    <w:p w:rsidR="009E0AA1" w:rsidRDefault="009E0AA1" w:rsidP="0008715C">
      <w:pPr>
        <w:rPr>
          <w:sz w:val="28"/>
          <w:szCs w:val="28"/>
        </w:rPr>
      </w:pPr>
    </w:p>
    <w:p w:rsidR="009E0AA1" w:rsidRDefault="009E0AA1" w:rsidP="0008715C">
      <w:pPr>
        <w:rPr>
          <w:sz w:val="28"/>
          <w:szCs w:val="28"/>
        </w:rPr>
      </w:pPr>
      <w:r>
        <w:rPr>
          <w:sz w:val="28"/>
          <w:szCs w:val="28"/>
        </w:rPr>
        <w:tab/>
        <w:t>Six other persons were in attendance.</w:t>
      </w:r>
    </w:p>
    <w:p w:rsidR="009E0AA1" w:rsidRDefault="009E0AA1" w:rsidP="0008715C">
      <w:pPr>
        <w:rPr>
          <w:sz w:val="28"/>
          <w:szCs w:val="28"/>
        </w:rPr>
      </w:pPr>
    </w:p>
    <w:p w:rsidR="009E0AA1" w:rsidRDefault="009E0AA1" w:rsidP="0008715C">
      <w:pPr>
        <w:rPr>
          <w:sz w:val="28"/>
          <w:szCs w:val="28"/>
        </w:rPr>
      </w:pPr>
      <w:r>
        <w:rPr>
          <w:sz w:val="28"/>
          <w:szCs w:val="28"/>
        </w:rPr>
        <w:tab/>
        <w:t xml:space="preserve">Dale made a </w:t>
      </w:r>
      <w:r>
        <w:rPr>
          <w:b/>
          <w:sz w:val="28"/>
          <w:szCs w:val="28"/>
        </w:rPr>
        <w:t xml:space="preserve">motion </w:t>
      </w:r>
      <w:r>
        <w:rPr>
          <w:sz w:val="28"/>
          <w:szCs w:val="28"/>
        </w:rPr>
        <w:t>to accept the minutes as presented.  Seconded by Diane P and carried unanimously.</w:t>
      </w:r>
    </w:p>
    <w:p w:rsidR="009E0AA1" w:rsidRDefault="009E0AA1" w:rsidP="0008715C">
      <w:pPr>
        <w:rPr>
          <w:sz w:val="28"/>
          <w:szCs w:val="28"/>
        </w:rPr>
      </w:pPr>
    </w:p>
    <w:p w:rsidR="009E0AA1" w:rsidRDefault="009E0AA1" w:rsidP="0008715C">
      <w:pPr>
        <w:rPr>
          <w:sz w:val="28"/>
          <w:szCs w:val="28"/>
        </w:rPr>
      </w:pPr>
      <w:r>
        <w:rPr>
          <w:sz w:val="28"/>
          <w:szCs w:val="28"/>
        </w:rPr>
        <w:t>PUBLIC COMMENT:</w:t>
      </w:r>
    </w:p>
    <w:p w:rsidR="009E0AA1" w:rsidRDefault="009E0AA1" w:rsidP="0008715C">
      <w:pPr>
        <w:rPr>
          <w:sz w:val="28"/>
          <w:szCs w:val="28"/>
        </w:rPr>
      </w:pPr>
    </w:p>
    <w:p w:rsidR="009E0AA1" w:rsidRDefault="009E0AA1" w:rsidP="0008715C">
      <w:pPr>
        <w:rPr>
          <w:sz w:val="28"/>
          <w:szCs w:val="28"/>
        </w:rPr>
      </w:pPr>
      <w:r>
        <w:rPr>
          <w:sz w:val="28"/>
          <w:szCs w:val="28"/>
        </w:rPr>
        <w:tab/>
        <w:t xml:space="preserve">Maureen </w:t>
      </w:r>
      <w:proofErr w:type="spellStart"/>
      <w:r>
        <w:rPr>
          <w:sz w:val="28"/>
          <w:szCs w:val="28"/>
        </w:rPr>
        <w:t>Derenzy</w:t>
      </w:r>
      <w:proofErr w:type="spellEnd"/>
      <w:r>
        <w:rPr>
          <w:sz w:val="28"/>
          <w:szCs w:val="28"/>
        </w:rPr>
        <w:t xml:space="preserve"> presented the Library Millage proposition.</w:t>
      </w:r>
    </w:p>
    <w:p w:rsidR="009E0AA1" w:rsidRDefault="009E0AA1" w:rsidP="0008715C">
      <w:pPr>
        <w:rPr>
          <w:sz w:val="28"/>
          <w:szCs w:val="28"/>
        </w:rPr>
      </w:pPr>
    </w:p>
    <w:p w:rsidR="009E0AA1" w:rsidRDefault="00242137" w:rsidP="0008715C">
      <w:pPr>
        <w:rPr>
          <w:sz w:val="28"/>
          <w:szCs w:val="28"/>
        </w:rPr>
      </w:pPr>
      <w:r>
        <w:rPr>
          <w:sz w:val="28"/>
          <w:szCs w:val="28"/>
        </w:rPr>
        <w:tab/>
        <w:t>Commissioner, Rob Weaver stated that the Judicial Center is on track.</w:t>
      </w:r>
    </w:p>
    <w:p w:rsidR="00242137" w:rsidRDefault="00242137" w:rsidP="0008715C">
      <w:pPr>
        <w:rPr>
          <w:sz w:val="28"/>
          <w:szCs w:val="28"/>
        </w:rPr>
      </w:pPr>
    </w:p>
    <w:p w:rsidR="00406BC2" w:rsidRDefault="00CA0E4C" w:rsidP="0008715C">
      <w:pPr>
        <w:rPr>
          <w:sz w:val="28"/>
          <w:szCs w:val="28"/>
        </w:rPr>
      </w:pPr>
      <w:r>
        <w:rPr>
          <w:sz w:val="28"/>
          <w:szCs w:val="28"/>
        </w:rPr>
        <w:t>READING OF THE BILLS:</w:t>
      </w:r>
    </w:p>
    <w:p w:rsidR="00CA0E4C" w:rsidRDefault="00CA0E4C" w:rsidP="0008715C">
      <w:pPr>
        <w:rPr>
          <w:sz w:val="28"/>
          <w:szCs w:val="28"/>
        </w:rPr>
      </w:pPr>
      <w:r>
        <w:rPr>
          <w:sz w:val="28"/>
          <w:szCs w:val="28"/>
        </w:rPr>
        <w:t>EFTPS</w:t>
      </w:r>
      <w:r>
        <w:rPr>
          <w:sz w:val="28"/>
          <w:szCs w:val="28"/>
        </w:rPr>
        <w:tab/>
        <w:t xml:space="preserve">   July taxes</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3,108.88</w:t>
      </w:r>
    </w:p>
    <w:p w:rsidR="00CA0E4C" w:rsidRDefault="00CA0E4C" w:rsidP="0008715C">
      <w:pPr>
        <w:rPr>
          <w:sz w:val="28"/>
          <w:szCs w:val="28"/>
        </w:rPr>
      </w:pPr>
      <w:r>
        <w:rPr>
          <w:sz w:val="28"/>
          <w:szCs w:val="28"/>
        </w:rPr>
        <w:t xml:space="preserve">ACH       </w:t>
      </w:r>
      <w:proofErr w:type="spellStart"/>
      <w:r>
        <w:rPr>
          <w:sz w:val="28"/>
          <w:szCs w:val="28"/>
        </w:rPr>
        <w:t>Singler</w:t>
      </w:r>
      <w:proofErr w:type="spellEnd"/>
      <w:r>
        <w:rPr>
          <w:sz w:val="28"/>
          <w:szCs w:val="28"/>
        </w:rPr>
        <w:t xml:space="preserve"> Design, township website</w:t>
      </w:r>
      <w:r>
        <w:rPr>
          <w:sz w:val="28"/>
          <w:szCs w:val="28"/>
        </w:rPr>
        <w:tab/>
      </w:r>
      <w:r>
        <w:rPr>
          <w:sz w:val="28"/>
          <w:szCs w:val="28"/>
        </w:rPr>
        <w:tab/>
      </w:r>
      <w:r>
        <w:rPr>
          <w:sz w:val="28"/>
          <w:szCs w:val="28"/>
        </w:rPr>
        <w:tab/>
      </w:r>
      <w:r>
        <w:rPr>
          <w:sz w:val="28"/>
          <w:szCs w:val="28"/>
        </w:rPr>
        <w:tab/>
      </w:r>
      <w:r>
        <w:rPr>
          <w:sz w:val="28"/>
          <w:szCs w:val="28"/>
        </w:rPr>
        <w:tab/>
        <w:t xml:space="preserve">   171.96</w:t>
      </w:r>
    </w:p>
    <w:p w:rsidR="00CA0E4C" w:rsidRDefault="00CA0E4C" w:rsidP="0008715C">
      <w:pPr>
        <w:rPr>
          <w:sz w:val="28"/>
          <w:szCs w:val="28"/>
        </w:rPr>
      </w:pPr>
      <w:r>
        <w:rPr>
          <w:sz w:val="28"/>
          <w:szCs w:val="28"/>
        </w:rPr>
        <w:t>ACH</w:t>
      </w:r>
      <w:r>
        <w:rPr>
          <w:sz w:val="28"/>
          <w:szCs w:val="28"/>
        </w:rPr>
        <w:tab/>
        <w:t xml:space="preserve">   MERS, 457</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70.00</w:t>
      </w:r>
    </w:p>
    <w:p w:rsidR="00CA0E4C" w:rsidRDefault="00CA0E4C" w:rsidP="0008715C">
      <w:pPr>
        <w:rPr>
          <w:sz w:val="28"/>
          <w:szCs w:val="28"/>
        </w:rPr>
      </w:pPr>
      <w:r>
        <w:rPr>
          <w:sz w:val="28"/>
          <w:szCs w:val="28"/>
        </w:rPr>
        <w:t>ACH</w:t>
      </w:r>
      <w:r>
        <w:rPr>
          <w:sz w:val="28"/>
          <w:szCs w:val="28"/>
        </w:rPr>
        <w:tab/>
        <w:t xml:space="preserve">   MERS, July retirement</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629.89</w:t>
      </w:r>
    </w:p>
    <w:p w:rsidR="00CA0E4C" w:rsidRDefault="00CA0E4C" w:rsidP="0008715C">
      <w:pPr>
        <w:rPr>
          <w:sz w:val="28"/>
          <w:szCs w:val="28"/>
        </w:rPr>
      </w:pPr>
      <w:r>
        <w:rPr>
          <w:sz w:val="28"/>
          <w:szCs w:val="28"/>
        </w:rPr>
        <w:t>14574</w:t>
      </w:r>
      <w:r>
        <w:rPr>
          <w:sz w:val="28"/>
          <w:szCs w:val="28"/>
        </w:rPr>
        <w:tab/>
        <w:t xml:space="preserve">   Susan </w:t>
      </w:r>
      <w:proofErr w:type="spellStart"/>
      <w:r>
        <w:rPr>
          <w:sz w:val="28"/>
          <w:szCs w:val="28"/>
        </w:rPr>
        <w:t>Schaedig</w:t>
      </w:r>
      <w:proofErr w:type="spellEnd"/>
      <w:r>
        <w:rPr>
          <w:sz w:val="28"/>
          <w:szCs w:val="28"/>
        </w:rPr>
        <w:t>, Clerk’</w:t>
      </w:r>
      <w:r w:rsidR="00A179D4">
        <w:rPr>
          <w:sz w:val="28"/>
          <w:szCs w:val="28"/>
        </w:rPr>
        <w:t xml:space="preserve">s salary, clerk &amp; election </w:t>
      </w:r>
      <w:proofErr w:type="spellStart"/>
      <w:r w:rsidR="00A179D4">
        <w:rPr>
          <w:sz w:val="28"/>
          <w:szCs w:val="28"/>
        </w:rPr>
        <w:t>insp</w:t>
      </w:r>
      <w:proofErr w:type="spellEnd"/>
      <w:r w:rsidR="00A179D4">
        <w:rPr>
          <w:sz w:val="28"/>
          <w:szCs w:val="28"/>
        </w:rPr>
        <w:t xml:space="preserve"> </w:t>
      </w:r>
      <w:proofErr w:type="spellStart"/>
      <w:r w:rsidR="00A179D4">
        <w:rPr>
          <w:sz w:val="28"/>
          <w:szCs w:val="28"/>
        </w:rPr>
        <w:t>trngs</w:t>
      </w:r>
      <w:proofErr w:type="spellEnd"/>
      <w:r w:rsidR="00A179D4">
        <w:rPr>
          <w:sz w:val="28"/>
          <w:szCs w:val="28"/>
        </w:rPr>
        <w:tab/>
        <w:t>2,238.83</w:t>
      </w:r>
    </w:p>
    <w:p w:rsidR="00A179D4" w:rsidRDefault="00A179D4" w:rsidP="0008715C">
      <w:pPr>
        <w:rPr>
          <w:sz w:val="28"/>
          <w:szCs w:val="28"/>
        </w:rPr>
      </w:pPr>
      <w:r>
        <w:rPr>
          <w:sz w:val="28"/>
          <w:szCs w:val="28"/>
        </w:rPr>
        <w:t>14575</w:t>
      </w:r>
      <w:r>
        <w:rPr>
          <w:sz w:val="28"/>
          <w:szCs w:val="28"/>
        </w:rPr>
        <w:tab/>
        <w:t xml:space="preserve">   Sandra </w:t>
      </w:r>
      <w:proofErr w:type="spellStart"/>
      <w:r>
        <w:rPr>
          <w:sz w:val="28"/>
          <w:szCs w:val="28"/>
        </w:rPr>
        <w:t>Maufort</w:t>
      </w:r>
      <w:proofErr w:type="spellEnd"/>
      <w:r>
        <w:rPr>
          <w:sz w:val="28"/>
          <w:szCs w:val="28"/>
        </w:rPr>
        <w:t xml:space="preserve">, election </w:t>
      </w:r>
      <w:proofErr w:type="spellStart"/>
      <w:r>
        <w:rPr>
          <w:sz w:val="28"/>
          <w:szCs w:val="28"/>
        </w:rPr>
        <w:t>insp</w:t>
      </w:r>
      <w:proofErr w:type="spellEnd"/>
      <w:r>
        <w:rPr>
          <w:sz w:val="28"/>
          <w:szCs w:val="28"/>
        </w:rPr>
        <w:t xml:space="preserve"> </w:t>
      </w:r>
      <w:proofErr w:type="spellStart"/>
      <w:r>
        <w:rPr>
          <w:sz w:val="28"/>
          <w:szCs w:val="28"/>
        </w:rPr>
        <w:t>trng</w:t>
      </w:r>
      <w:proofErr w:type="spellEnd"/>
      <w:r>
        <w:rPr>
          <w:sz w:val="28"/>
          <w:szCs w:val="28"/>
        </w:rPr>
        <w:t xml:space="preserve"> &amp; clerk workshop</w:t>
      </w:r>
      <w:r>
        <w:rPr>
          <w:sz w:val="28"/>
          <w:szCs w:val="28"/>
        </w:rPr>
        <w:tab/>
      </w:r>
      <w:r>
        <w:rPr>
          <w:sz w:val="28"/>
          <w:szCs w:val="28"/>
        </w:rPr>
        <w:tab/>
        <w:t xml:space="preserve">   160.00</w:t>
      </w:r>
    </w:p>
    <w:p w:rsidR="00A179D4" w:rsidRDefault="00A179D4" w:rsidP="0008715C">
      <w:pPr>
        <w:rPr>
          <w:sz w:val="28"/>
          <w:szCs w:val="28"/>
        </w:rPr>
      </w:pPr>
      <w:r>
        <w:rPr>
          <w:sz w:val="28"/>
          <w:szCs w:val="28"/>
        </w:rPr>
        <w:t>14576</w:t>
      </w:r>
      <w:r>
        <w:rPr>
          <w:sz w:val="28"/>
          <w:szCs w:val="28"/>
        </w:rPr>
        <w:tab/>
        <w:t xml:space="preserve">   Jessica Henke, trustee salary, election </w:t>
      </w:r>
      <w:proofErr w:type="spellStart"/>
      <w:r>
        <w:rPr>
          <w:sz w:val="28"/>
          <w:szCs w:val="28"/>
        </w:rPr>
        <w:t>insp</w:t>
      </w:r>
      <w:proofErr w:type="spellEnd"/>
      <w:r>
        <w:rPr>
          <w:sz w:val="28"/>
          <w:szCs w:val="28"/>
        </w:rPr>
        <w:t xml:space="preserve"> </w:t>
      </w:r>
      <w:proofErr w:type="spellStart"/>
      <w:r>
        <w:rPr>
          <w:sz w:val="28"/>
          <w:szCs w:val="28"/>
        </w:rPr>
        <w:t>trng</w:t>
      </w:r>
      <w:proofErr w:type="spellEnd"/>
      <w:r>
        <w:rPr>
          <w:sz w:val="28"/>
          <w:szCs w:val="28"/>
        </w:rPr>
        <w:tab/>
      </w:r>
      <w:r>
        <w:rPr>
          <w:sz w:val="28"/>
          <w:szCs w:val="28"/>
        </w:rPr>
        <w:tab/>
      </w:r>
      <w:r>
        <w:rPr>
          <w:sz w:val="28"/>
          <w:szCs w:val="28"/>
        </w:rPr>
        <w:tab/>
        <w:t xml:space="preserve">   327.15</w:t>
      </w:r>
    </w:p>
    <w:p w:rsidR="00A179D4" w:rsidRDefault="00A179D4" w:rsidP="0008715C">
      <w:pPr>
        <w:rPr>
          <w:sz w:val="28"/>
          <w:szCs w:val="28"/>
        </w:rPr>
      </w:pPr>
      <w:r>
        <w:rPr>
          <w:sz w:val="28"/>
          <w:szCs w:val="28"/>
        </w:rPr>
        <w:t>14577</w:t>
      </w:r>
      <w:r>
        <w:rPr>
          <w:sz w:val="28"/>
          <w:szCs w:val="28"/>
        </w:rPr>
        <w:tab/>
        <w:t xml:space="preserve">   Diane </w:t>
      </w:r>
      <w:proofErr w:type="spellStart"/>
      <w:r>
        <w:rPr>
          <w:sz w:val="28"/>
          <w:szCs w:val="28"/>
        </w:rPr>
        <w:t>Purgiel</w:t>
      </w:r>
      <w:proofErr w:type="spellEnd"/>
      <w:r>
        <w:rPr>
          <w:sz w:val="28"/>
          <w:szCs w:val="28"/>
        </w:rPr>
        <w:t xml:space="preserve">, treasurer’s salary, golf course &amp; </w:t>
      </w:r>
      <w:proofErr w:type="spellStart"/>
      <w:r>
        <w:rPr>
          <w:sz w:val="28"/>
          <w:szCs w:val="28"/>
        </w:rPr>
        <w:t>treas</w:t>
      </w:r>
      <w:proofErr w:type="spellEnd"/>
      <w:r>
        <w:rPr>
          <w:sz w:val="28"/>
          <w:szCs w:val="28"/>
        </w:rPr>
        <w:t xml:space="preserve"> </w:t>
      </w:r>
      <w:proofErr w:type="spellStart"/>
      <w:r>
        <w:rPr>
          <w:sz w:val="28"/>
          <w:szCs w:val="28"/>
        </w:rPr>
        <w:t>mtgs</w:t>
      </w:r>
      <w:proofErr w:type="spellEnd"/>
      <w:r>
        <w:rPr>
          <w:sz w:val="28"/>
          <w:szCs w:val="28"/>
        </w:rPr>
        <w:tab/>
        <w:t>2,268.83</w:t>
      </w:r>
    </w:p>
    <w:p w:rsidR="00A179D4" w:rsidRDefault="00A179D4" w:rsidP="0008715C">
      <w:pPr>
        <w:rPr>
          <w:sz w:val="28"/>
          <w:szCs w:val="28"/>
        </w:rPr>
      </w:pPr>
      <w:r>
        <w:rPr>
          <w:sz w:val="28"/>
          <w:szCs w:val="28"/>
        </w:rPr>
        <w:t>14578</w:t>
      </w:r>
      <w:r>
        <w:rPr>
          <w:sz w:val="28"/>
          <w:szCs w:val="28"/>
        </w:rPr>
        <w:tab/>
        <w:t xml:space="preserve">   Diane </w:t>
      </w:r>
      <w:proofErr w:type="spellStart"/>
      <w:r>
        <w:rPr>
          <w:sz w:val="28"/>
          <w:szCs w:val="28"/>
        </w:rPr>
        <w:t>Franckowiak</w:t>
      </w:r>
      <w:proofErr w:type="spellEnd"/>
      <w:r>
        <w:rPr>
          <w:sz w:val="28"/>
          <w:szCs w:val="28"/>
        </w:rPr>
        <w:t xml:space="preserve">, </w:t>
      </w:r>
      <w:proofErr w:type="spellStart"/>
      <w:r>
        <w:rPr>
          <w:sz w:val="28"/>
          <w:szCs w:val="28"/>
        </w:rPr>
        <w:t>supv</w:t>
      </w:r>
      <w:proofErr w:type="spellEnd"/>
      <w:r>
        <w:rPr>
          <w:sz w:val="28"/>
          <w:szCs w:val="28"/>
        </w:rPr>
        <w:t xml:space="preserve"> salary, golf course </w:t>
      </w:r>
      <w:proofErr w:type="spellStart"/>
      <w:r>
        <w:rPr>
          <w:sz w:val="28"/>
          <w:szCs w:val="28"/>
        </w:rPr>
        <w:t>mtg</w:t>
      </w:r>
      <w:proofErr w:type="spellEnd"/>
      <w:r>
        <w:rPr>
          <w:sz w:val="28"/>
          <w:szCs w:val="28"/>
        </w:rPr>
        <w:tab/>
      </w:r>
      <w:r>
        <w:rPr>
          <w:sz w:val="28"/>
          <w:szCs w:val="28"/>
        </w:rPr>
        <w:tab/>
      </w:r>
      <w:r>
        <w:rPr>
          <w:sz w:val="28"/>
          <w:szCs w:val="28"/>
        </w:rPr>
        <w:tab/>
        <w:t>1,575.78</w:t>
      </w:r>
    </w:p>
    <w:p w:rsidR="00A179D4" w:rsidRDefault="00A179D4" w:rsidP="0008715C">
      <w:pPr>
        <w:rPr>
          <w:sz w:val="28"/>
          <w:szCs w:val="28"/>
        </w:rPr>
      </w:pPr>
      <w:r>
        <w:rPr>
          <w:sz w:val="28"/>
          <w:szCs w:val="28"/>
        </w:rPr>
        <w:t>14579</w:t>
      </w:r>
      <w:r>
        <w:rPr>
          <w:sz w:val="28"/>
          <w:szCs w:val="28"/>
        </w:rPr>
        <w:tab/>
        <w:t xml:space="preserve">   Dale </w:t>
      </w:r>
      <w:proofErr w:type="spellStart"/>
      <w:r>
        <w:rPr>
          <w:sz w:val="28"/>
          <w:szCs w:val="28"/>
        </w:rPr>
        <w:t>Holzschu</w:t>
      </w:r>
      <w:proofErr w:type="spellEnd"/>
      <w:r>
        <w:rPr>
          <w:sz w:val="28"/>
          <w:szCs w:val="28"/>
        </w:rPr>
        <w:t>, trustee salary, liquor inspector, mowing</w:t>
      </w:r>
      <w:r>
        <w:rPr>
          <w:sz w:val="28"/>
          <w:szCs w:val="28"/>
        </w:rPr>
        <w:tab/>
      </w:r>
      <w:r>
        <w:rPr>
          <w:sz w:val="28"/>
          <w:szCs w:val="28"/>
        </w:rPr>
        <w:tab/>
        <w:t>1,463.25</w:t>
      </w:r>
    </w:p>
    <w:p w:rsidR="00A179D4" w:rsidRDefault="00A179D4" w:rsidP="0008715C">
      <w:pPr>
        <w:rPr>
          <w:sz w:val="28"/>
          <w:szCs w:val="28"/>
        </w:rPr>
      </w:pPr>
      <w:r>
        <w:rPr>
          <w:sz w:val="28"/>
          <w:szCs w:val="28"/>
        </w:rPr>
        <w:t>14580</w:t>
      </w:r>
      <w:r>
        <w:rPr>
          <w:sz w:val="28"/>
          <w:szCs w:val="28"/>
        </w:rPr>
        <w:tab/>
        <w:t xml:space="preserve">   Anna </w:t>
      </w:r>
      <w:proofErr w:type="spellStart"/>
      <w:r>
        <w:rPr>
          <w:sz w:val="28"/>
          <w:szCs w:val="28"/>
        </w:rPr>
        <w:t>Wasylewski</w:t>
      </w:r>
      <w:proofErr w:type="spellEnd"/>
      <w:r>
        <w:rPr>
          <w:sz w:val="28"/>
          <w:szCs w:val="28"/>
        </w:rPr>
        <w:t>, assessor salary</w:t>
      </w:r>
      <w:r>
        <w:rPr>
          <w:sz w:val="28"/>
          <w:szCs w:val="28"/>
        </w:rPr>
        <w:tab/>
      </w:r>
      <w:r>
        <w:rPr>
          <w:sz w:val="28"/>
          <w:szCs w:val="28"/>
        </w:rPr>
        <w:tab/>
      </w:r>
      <w:r>
        <w:rPr>
          <w:sz w:val="28"/>
          <w:szCs w:val="28"/>
        </w:rPr>
        <w:tab/>
      </w:r>
      <w:r>
        <w:rPr>
          <w:sz w:val="28"/>
          <w:szCs w:val="28"/>
        </w:rPr>
        <w:tab/>
      </w:r>
      <w:r>
        <w:rPr>
          <w:sz w:val="28"/>
          <w:szCs w:val="28"/>
        </w:rPr>
        <w:tab/>
        <w:t>1,998.13</w:t>
      </w:r>
    </w:p>
    <w:p w:rsidR="00A179D4" w:rsidRDefault="00A179D4" w:rsidP="0008715C">
      <w:pPr>
        <w:rPr>
          <w:sz w:val="28"/>
          <w:szCs w:val="28"/>
        </w:rPr>
      </w:pPr>
      <w:r>
        <w:rPr>
          <w:sz w:val="28"/>
          <w:szCs w:val="28"/>
        </w:rPr>
        <w:t>14581</w:t>
      </w:r>
      <w:r>
        <w:rPr>
          <w:sz w:val="28"/>
          <w:szCs w:val="28"/>
        </w:rPr>
        <w:tab/>
        <w:t xml:space="preserve">   Sandra </w:t>
      </w:r>
      <w:proofErr w:type="spellStart"/>
      <w:r>
        <w:rPr>
          <w:sz w:val="28"/>
          <w:szCs w:val="28"/>
        </w:rPr>
        <w:t>Maufort</w:t>
      </w:r>
      <w:proofErr w:type="spellEnd"/>
      <w:r>
        <w:rPr>
          <w:sz w:val="28"/>
          <w:szCs w:val="28"/>
        </w:rPr>
        <w:t xml:space="preserve">, </w:t>
      </w:r>
      <w:proofErr w:type="spellStart"/>
      <w:r>
        <w:rPr>
          <w:sz w:val="28"/>
          <w:szCs w:val="28"/>
        </w:rPr>
        <w:t>reimb</w:t>
      </w:r>
      <w:proofErr w:type="spellEnd"/>
      <w:r>
        <w:rPr>
          <w:sz w:val="28"/>
          <w:szCs w:val="28"/>
        </w:rPr>
        <w:t xml:space="preserve"> mileage</w:t>
      </w:r>
      <w:r>
        <w:rPr>
          <w:sz w:val="28"/>
          <w:szCs w:val="28"/>
        </w:rPr>
        <w:tab/>
      </w:r>
      <w:r>
        <w:rPr>
          <w:sz w:val="28"/>
          <w:szCs w:val="28"/>
        </w:rPr>
        <w:tab/>
      </w:r>
      <w:r>
        <w:rPr>
          <w:sz w:val="28"/>
          <w:szCs w:val="28"/>
        </w:rPr>
        <w:tab/>
      </w:r>
      <w:r>
        <w:rPr>
          <w:sz w:val="28"/>
          <w:szCs w:val="28"/>
        </w:rPr>
        <w:tab/>
      </w:r>
      <w:r>
        <w:rPr>
          <w:sz w:val="28"/>
          <w:szCs w:val="28"/>
        </w:rPr>
        <w:tab/>
        <w:t xml:space="preserve">      25.37</w:t>
      </w:r>
    </w:p>
    <w:p w:rsidR="00A179D4" w:rsidRDefault="00A179D4" w:rsidP="0008715C">
      <w:pPr>
        <w:rPr>
          <w:sz w:val="28"/>
          <w:szCs w:val="28"/>
        </w:rPr>
      </w:pPr>
      <w:r>
        <w:rPr>
          <w:sz w:val="28"/>
          <w:szCs w:val="28"/>
        </w:rPr>
        <w:t>14582</w:t>
      </w:r>
      <w:r>
        <w:rPr>
          <w:sz w:val="28"/>
          <w:szCs w:val="28"/>
        </w:rPr>
        <w:tab/>
        <w:t xml:space="preserve">   </w:t>
      </w:r>
      <w:r w:rsidR="004C4A32">
        <w:rPr>
          <w:sz w:val="28"/>
          <w:szCs w:val="28"/>
        </w:rPr>
        <w:t xml:space="preserve">Diane </w:t>
      </w:r>
      <w:proofErr w:type="spellStart"/>
      <w:r w:rsidR="004C4A32">
        <w:rPr>
          <w:sz w:val="28"/>
          <w:szCs w:val="28"/>
        </w:rPr>
        <w:t>Purgiel</w:t>
      </w:r>
      <w:proofErr w:type="spellEnd"/>
      <w:r w:rsidR="004C4A32">
        <w:rPr>
          <w:sz w:val="28"/>
          <w:szCs w:val="28"/>
        </w:rPr>
        <w:t xml:space="preserve">, </w:t>
      </w:r>
      <w:proofErr w:type="spellStart"/>
      <w:r w:rsidR="004C4A32">
        <w:rPr>
          <w:sz w:val="28"/>
          <w:szCs w:val="28"/>
        </w:rPr>
        <w:t>reimb</w:t>
      </w:r>
      <w:proofErr w:type="spellEnd"/>
      <w:r w:rsidR="004C4A32">
        <w:rPr>
          <w:sz w:val="28"/>
          <w:szCs w:val="28"/>
        </w:rPr>
        <w:t xml:space="preserve"> mileage, phone &amp; internet</w:t>
      </w:r>
      <w:r w:rsidR="004C4A32">
        <w:rPr>
          <w:sz w:val="28"/>
          <w:szCs w:val="28"/>
        </w:rPr>
        <w:tab/>
      </w:r>
      <w:r w:rsidR="004C4A32">
        <w:rPr>
          <w:sz w:val="28"/>
          <w:szCs w:val="28"/>
        </w:rPr>
        <w:tab/>
      </w:r>
      <w:r w:rsidR="004C4A32">
        <w:rPr>
          <w:sz w:val="28"/>
          <w:szCs w:val="28"/>
        </w:rPr>
        <w:tab/>
        <w:t xml:space="preserve">    131.24</w:t>
      </w:r>
    </w:p>
    <w:p w:rsidR="004C4A32" w:rsidRDefault="004C4A32" w:rsidP="0008715C">
      <w:pPr>
        <w:rPr>
          <w:sz w:val="28"/>
          <w:szCs w:val="28"/>
        </w:rPr>
      </w:pPr>
      <w:r>
        <w:rPr>
          <w:sz w:val="28"/>
          <w:szCs w:val="28"/>
        </w:rPr>
        <w:t>14583</w:t>
      </w:r>
      <w:r>
        <w:rPr>
          <w:sz w:val="28"/>
          <w:szCs w:val="28"/>
        </w:rPr>
        <w:tab/>
        <w:t xml:space="preserve">   Diane </w:t>
      </w:r>
      <w:proofErr w:type="spellStart"/>
      <w:r>
        <w:rPr>
          <w:sz w:val="28"/>
          <w:szCs w:val="28"/>
        </w:rPr>
        <w:t>Franckowiak</w:t>
      </w:r>
      <w:proofErr w:type="spellEnd"/>
      <w:r>
        <w:rPr>
          <w:sz w:val="28"/>
          <w:szCs w:val="28"/>
        </w:rPr>
        <w:t xml:space="preserve">, </w:t>
      </w:r>
      <w:proofErr w:type="spellStart"/>
      <w:r>
        <w:rPr>
          <w:sz w:val="28"/>
          <w:szCs w:val="28"/>
        </w:rPr>
        <w:t>reimb</w:t>
      </w:r>
      <w:proofErr w:type="spellEnd"/>
      <w:r>
        <w:rPr>
          <w:sz w:val="28"/>
          <w:szCs w:val="28"/>
        </w:rPr>
        <w:t xml:space="preserve"> use of computer</w:t>
      </w:r>
      <w:r w:rsidR="00BB5691">
        <w:rPr>
          <w:sz w:val="28"/>
          <w:szCs w:val="28"/>
        </w:rPr>
        <w:t>, internet &amp; phone</w:t>
      </w:r>
      <w:r w:rsidR="00BB5691">
        <w:rPr>
          <w:sz w:val="28"/>
          <w:szCs w:val="28"/>
        </w:rPr>
        <w:tab/>
        <w:t xml:space="preserve">      50.00</w:t>
      </w:r>
    </w:p>
    <w:p w:rsidR="00BF0C88" w:rsidRDefault="00BF0C88" w:rsidP="0008715C">
      <w:pPr>
        <w:rPr>
          <w:sz w:val="28"/>
          <w:szCs w:val="28"/>
        </w:rPr>
      </w:pPr>
      <w:r>
        <w:rPr>
          <w:sz w:val="28"/>
          <w:szCs w:val="28"/>
        </w:rPr>
        <w:lastRenderedPageBreak/>
        <w:t>14584</w:t>
      </w:r>
      <w:r>
        <w:rPr>
          <w:sz w:val="28"/>
          <w:szCs w:val="28"/>
        </w:rPr>
        <w:tab/>
        <w:t xml:space="preserve">   Elmira-Warner Fire Authority, public safety rev sharing</w:t>
      </w:r>
      <w:r>
        <w:rPr>
          <w:sz w:val="28"/>
          <w:szCs w:val="28"/>
        </w:rPr>
        <w:tab/>
      </w:r>
      <w:r>
        <w:rPr>
          <w:sz w:val="28"/>
          <w:szCs w:val="28"/>
        </w:rPr>
        <w:tab/>
        <w:t xml:space="preserve">          236.50</w:t>
      </w:r>
    </w:p>
    <w:p w:rsidR="00BF0C88" w:rsidRDefault="00BF0C88" w:rsidP="0008715C">
      <w:pPr>
        <w:rPr>
          <w:sz w:val="28"/>
          <w:szCs w:val="28"/>
        </w:rPr>
      </w:pPr>
      <w:r>
        <w:rPr>
          <w:sz w:val="28"/>
          <w:szCs w:val="28"/>
        </w:rPr>
        <w:t>14585</w:t>
      </w:r>
      <w:r>
        <w:rPr>
          <w:sz w:val="28"/>
          <w:szCs w:val="28"/>
        </w:rPr>
        <w:tab/>
        <w:t xml:space="preserve">   Otsego County Sheriff’s </w:t>
      </w:r>
      <w:proofErr w:type="spellStart"/>
      <w:r>
        <w:rPr>
          <w:sz w:val="28"/>
          <w:szCs w:val="28"/>
        </w:rPr>
        <w:t>Dept</w:t>
      </w:r>
      <w:proofErr w:type="spellEnd"/>
      <w:r>
        <w:rPr>
          <w:sz w:val="28"/>
          <w:szCs w:val="28"/>
        </w:rPr>
        <w:t>, public safety rev sharing</w:t>
      </w:r>
      <w:r>
        <w:rPr>
          <w:sz w:val="28"/>
          <w:szCs w:val="28"/>
        </w:rPr>
        <w:tab/>
      </w:r>
      <w:r>
        <w:rPr>
          <w:sz w:val="28"/>
          <w:szCs w:val="28"/>
        </w:rPr>
        <w:tab/>
        <w:t xml:space="preserve">          709.50</w:t>
      </w:r>
    </w:p>
    <w:p w:rsidR="00BF0C88" w:rsidRDefault="00BF0C88" w:rsidP="0008715C">
      <w:pPr>
        <w:rPr>
          <w:sz w:val="28"/>
          <w:szCs w:val="28"/>
        </w:rPr>
      </w:pPr>
      <w:r>
        <w:rPr>
          <w:sz w:val="28"/>
          <w:szCs w:val="28"/>
        </w:rPr>
        <w:t>14586</w:t>
      </w:r>
      <w:r>
        <w:rPr>
          <w:sz w:val="28"/>
          <w:szCs w:val="28"/>
        </w:rPr>
        <w:tab/>
        <w:t xml:space="preserve">   </w:t>
      </w:r>
      <w:proofErr w:type="spellStart"/>
      <w:r>
        <w:rPr>
          <w:sz w:val="28"/>
          <w:szCs w:val="28"/>
        </w:rPr>
        <w:t>Fidlar</w:t>
      </w:r>
      <w:proofErr w:type="spellEnd"/>
      <w:r>
        <w:rPr>
          <w:sz w:val="28"/>
          <w:szCs w:val="28"/>
        </w:rPr>
        <w:t xml:space="preserve"> Technologies, </w:t>
      </w:r>
      <w:proofErr w:type="spellStart"/>
      <w:r>
        <w:rPr>
          <w:sz w:val="28"/>
          <w:szCs w:val="28"/>
        </w:rPr>
        <w:t>Inc</w:t>
      </w:r>
      <w:proofErr w:type="spellEnd"/>
      <w:r>
        <w:rPr>
          <w:sz w:val="28"/>
          <w:szCs w:val="28"/>
        </w:rPr>
        <w:t xml:space="preserve">, liquor law </w:t>
      </w:r>
      <w:proofErr w:type="spellStart"/>
      <w:r>
        <w:rPr>
          <w:sz w:val="28"/>
          <w:szCs w:val="28"/>
        </w:rPr>
        <w:t>insp</w:t>
      </w:r>
      <w:proofErr w:type="spellEnd"/>
      <w:r>
        <w:rPr>
          <w:sz w:val="28"/>
          <w:szCs w:val="28"/>
        </w:rPr>
        <w:t xml:space="preserve"> forms</w:t>
      </w:r>
      <w:r>
        <w:rPr>
          <w:sz w:val="28"/>
          <w:szCs w:val="28"/>
        </w:rPr>
        <w:tab/>
      </w:r>
      <w:r>
        <w:rPr>
          <w:sz w:val="28"/>
          <w:szCs w:val="28"/>
        </w:rPr>
        <w:tab/>
      </w:r>
      <w:r>
        <w:rPr>
          <w:sz w:val="28"/>
          <w:szCs w:val="28"/>
        </w:rPr>
        <w:tab/>
        <w:t xml:space="preserve">          131.55</w:t>
      </w:r>
    </w:p>
    <w:p w:rsidR="00BF0C88" w:rsidRDefault="00BF0C88" w:rsidP="0008715C">
      <w:pPr>
        <w:rPr>
          <w:sz w:val="28"/>
          <w:szCs w:val="28"/>
        </w:rPr>
      </w:pPr>
      <w:r>
        <w:rPr>
          <w:sz w:val="28"/>
          <w:szCs w:val="28"/>
        </w:rPr>
        <w:t>14587</w:t>
      </w:r>
      <w:r>
        <w:rPr>
          <w:sz w:val="28"/>
          <w:szCs w:val="28"/>
        </w:rPr>
        <w:tab/>
        <w:t xml:space="preserve">   Spartan Sewer &amp; Septic</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145.00</w:t>
      </w:r>
    </w:p>
    <w:p w:rsidR="00BF0C88" w:rsidRDefault="00BF0C88" w:rsidP="0008715C">
      <w:pPr>
        <w:rPr>
          <w:sz w:val="28"/>
          <w:szCs w:val="28"/>
        </w:rPr>
      </w:pPr>
      <w:r>
        <w:rPr>
          <w:sz w:val="28"/>
          <w:szCs w:val="28"/>
        </w:rPr>
        <w:t>14588   Election Source</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897.38</w:t>
      </w:r>
    </w:p>
    <w:p w:rsidR="00BF0C88" w:rsidRDefault="00BF0C88" w:rsidP="0008715C">
      <w:pPr>
        <w:rPr>
          <w:sz w:val="28"/>
          <w:szCs w:val="28"/>
        </w:rPr>
      </w:pPr>
      <w:r>
        <w:rPr>
          <w:sz w:val="28"/>
          <w:szCs w:val="28"/>
        </w:rPr>
        <w:t>14589</w:t>
      </w:r>
      <w:r>
        <w:rPr>
          <w:sz w:val="28"/>
          <w:szCs w:val="28"/>
        </w:rPr>
        <w:tab/>
        <w:t xml:space="preserve">   Otsego County, charge backs April &amp; May</w:t>
      </w:r>
      <w:r>
        <w:rPr>
          <w:sz w:val="28"/>
          <w:szCs w:val="28"/>
        </w:rPr>
        <w:tab/>
      </w:r>
      <w:r>
        <w:rPr>
          <w:sz w:val="28"/>
          <w:szCs w:val="28"/>
        </w:rPr>
        <w:tab/>
      </w:r>
      <w:r>
        <w:rPr>
          <w:sz w:val="28"/>
          <w:szCs w:val="28"/>
        </w:rPr>
        <w:tab/>
      </w:r>
      <w:r>
        <w:rPr>
          <w:sz w:val="28"/>
          <w:szCs w:val="28"/>
        </w:rPr>
        <w:tab/>
      </w:r>
      <w:r>
        <w:rPr>
          <w:sz w:val="28"/>
          <w:szCs w:val="28"/>
        </w:rPr>
        <w:tab/>
        <w:t xml:space="preserve"> 39.94</w:t>
      </w:r>
    </w:p>
    <w:p w:rsidR="00BF0C88" w:rsidRDefault="00BF0C88" w:rsidP="0008715C">
      <w:pPr>
        <w:rPr>
          <w:sz w:val="28"/>
          <w:szCs w:val="28"/>
        </w:rPr>
      </w:pPr>
      <w:r>
        <w:rPr>
          <w:sz w:val="28"/>
          <w:szCs w:val="28"/>
        </w:rPr>
        <w:t>14590</w:t>
      </w:r>
      <w:r>
        <w:rPr>
          <w:sz w:val="28"/>
          <w:szCs w:val="28"/>
        </w:rPr>
        <w:tab/>
        <w:t xml:space="preserve">   Johnson Oil</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277.78</w:t>
      </w:r>
    </w:p>
    <w:p w:rsidR="00BF0C88" w:rsidRDefault="00BF0C88" w:rsidP="0008715C">
      <w:pPr>
        <w:rPr>
          <w:sz w:val="28"/>
          <w:szCs w:val="28"/>
        </w:rPr>
      </w:pPr>
      <w:r>
        <w:rPr>
          <w:sz w:val="28"/>
          <w:szCs w:val="28"/>
        </w:rPr>
        <w:t>14591</w:t>
      </w:r>
      <w:r>
        <w:rPr>
          <w:sz w:val="28"/>
          <w:szCs w:val="28"/>
        </w:rPr>
        <w:tab/>
        <w:t xml:space="preserve">   Susan </w:t>
      </w:r>
      <w:proofErr w:type="spellStart"/>
      <w:r>
        <w:rPr>
          <w:sz w:val="28"/>
          <w:szCs w:val="28"/>
        </w:rPr>
        <w:t>Schaedig</w:t>
      </w:r>
      <w:proofErr w:type="spellEnd"/>
      <w:r>
        <w:rPr>
          <w:sz w:val="28"/>
          <w:szCs w:val="28"/>
        </w:rPr>
        <w:t xml:space="preserve">, </w:t>
      </w:r>
      <w:proofErr w:type="spellStart"/>
      <w:r>
        <w:rPr>
          <w:sz w:val="28"/>
          <w:szCs w:val="28"/>
        </w:rPr>
        <w:t>reimb</w:t>
      </w:r>
      <w:proofErr w:type="spellEnd"/>
      <w:r>
        <w:rPr>
          <w:sz w:val="28"/>
          <w:szCs w:val="28"/>
        </w:rPr>
        <w:t xml:space="preserve"> mileage, ballot postage, phone, internet       113.62</w:t>
      </w:r>
    </w:p>
    <w:p w:rsidR="00BF0C88" w:rsidRDefault="00BF0C88" w:rsidP="0008715C">
      <w:pPr>
        <w:rPr>
          <w:sz w:val="28"/>
          <w:szCs w:val="28"/>
        </w:rPr>
      </w:pPr>
      <w:r>
        <w:rPr>
          <w:sz w:val="28"/>
          <w:szCs w:val="28"/>
        </w:rPr>
        <w:t>14592</w:t>
      </w:r>
      <w:r>
        <w:rPr>
          <w:sz w:val="28"/>
          <w:szCs w:val="28"/>
        </w:rPr>
        <w:tab/>
        <w:t xml:space="preserve">   KCI, tax bills</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509.09</w:t>
      </w:r>
    </w:p>
    <w:p w:rsidR="00BF0C88" w:rsidRDefault="00BF0C88" w:rsidP="0008715C">
      <w:pPr>
        <w:rPr>
          <w:sz w:val="28"/>
          <w:szCs w:val="28"/>
        </w:rPr>
      </w:pPr>
      <w:r>
        <w:rPr>
          <w:sz w:val="28"/>
          <w:szCs w:val="28"/>
        </w:rPr>
        <w:t>14593</w:t>
      </w:r>
      <w:r>
        <w:rPr>
          <w:sz w:val="28"/>
          <w:szCs w:val="28"/>
        </w:rPr>
        <w:tab/>
        <w:t xml:space="preserve">   Michigan Township </w:t>
      </w:r>
      <w:proofErr w:type="spellStart"/>
      <w:r>
        <w:rPr>
          <w:sz w:val="28"/>
          <w:szCs w:val="28"/>
        </w:rPr>
        <w:t>Ass’n</w:t>
      </w:r>
      <w:proofErr w:type="spellEnd"/>
      <w:r>
        <w:rPr>
          <w:sz w:val="28"/>
          <w:szCs w:val="28"/>
        </w:rPr>
        <w:t>, clerk guide</w:t>
      </w:r>
      <w:r>
        <w:rPr>
          <w:sz w:val="28"/>
          <w:szCs w:val="28"/>
        </w:rPr>
        <w:tab/>
      </w:r>
      <w:r>
        <w:rPr>
          <w:sz w:val="28"/>
          <w:szCs w:val="28"/>
        </w:rPr>
        <w:tab/>
      </w:r>
      <w:r>
        <w:rPr>
          <w:sz w:val="28"/>
          <w:szCs w:val="28"/>
        </w:rPr>
        <w:tab/>
      </w:r>
      <w:r>
        <w:rPr>
          <w:sz w:val="28"/>
          <w:szCs w:val="28"/>
        </w:rPr>
        <w:tab/>
        <w:t xml:space="preserve">            36.00</w:t>
      </w:r>
    </w:p>
    <w:p w:rsidR="00BF0C88" w:rsidRDefault="00BF0C88" w:rsidP="0008715C">
      <w:pPr>
        <w:rPr>
          <w:sz w:val="28"/>
          <w:szCs w:val="28"/>
        </w:rPr>
      </w:pPr>
      <w:r>
        <w:rPr>
          <w:sz w:val="28"/>
          <w:szCs w:val="28"/>
        </w:rPr>
        <w:t>14594</w:t>
      </w:r>
      <w:r>
        <w:rPr>
          <w:sz w:val="28"/>
          <w:szCs w:val="28"/>
        </w:rPr>
        <w:tab/>
        <w:t xml:space="preserve">   GFL Environmental</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146.57</w:t>
      </w:r>
    </w:p>
    <w:p w:rsidR="0017446C" w:rsidRDefault="0017446C" w:rsidP="0008715C">
      <w:pPr>
        <w:rPr>
          <w:sz w:val="28"/>
          <w:szCs w:val="28"/>
        </w:rPr>
      </w:pPr>
      <w:r>
        <w:rPr>
          <w:sz w:val="28"/>
          <w:szCs w:val="28"/>
        </w:rPr>
        <w:t>14595</w:t>
      </w:r>
      <w:r>
        <w:rPr>
          <w:sz w:val="28"/>
          <w:szCs w:val="28"/>
        </w:rPr>
        <w:tab/>
        <w:t xml:space="preserve">   Great Lakes Energy, hall</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62.55</w:t>
      </w:r>
    </w:p>
    <w:p w:rsidR="0017446C" w:rsidRDefault="0017446C" w:rsidP="0008715C">
      <w:pPr>
        <w:rPr>
          <w:sz w:val="28"/>
          <w:szCs w:val="28"/>
        </w:rPr>
      </w:pPr>
      <w:r>
        <w:rPr>
          <w:sz w:val="28"/>
          <w:szCs w:val="28"/>
        </w:rPr>
        <w:t>14596</w:t>
      </w:r>
      <w:r>
        <w:rPr>
          <w:sz w:val="28"/>
          <w:szCs w:val="28"/>
        </w:rPr>
        <w:tab/>
        <w:t xml:space="preserve">   Great Lakes Energy, street lights</w:t>
      </w:r>
      <w:r>
        <w:rPr>
          <w:sz w:val="28"/>
          <w:szCs w:val="28"/>
        </w:rPr>
        <w:tab/>
      </w:r>
      <w:r>
        <w:rPr>
          <w:sz w:val="28"/>
          <w:szCs w:val="28"/>
        </w:rPr>
        <w:tab/>
      </w:r>
      <w:r>
        <w:rPr>
          <w:sz w:val="28"/>
          <w:szCs w:val="28"/>
        </w:rPr>
        <w:tab/>
      </w:r>
      <w:r>
        <w:rPr>
          <w:sz w:val="28"/>
          <w:szCs w:val="28"/>
        </w:rPr>
        <w:tab/>
      </w:r>
      <w:r>
        <w:rPr>
          <w:sz w:val="28"/>
          <w:szCs w:val="28"/>
        </w:rPr>
        <w:tab/>
        <w:t xml:space="preserve">          529.52</w:t>
      </w:r>
    </w:p>
    <w:p w:rsidR="0017446C" w:rsidRDefault="0017446C" w:rsidP="0008715C">
      <w:pPr>
        <w:rPr>
          <w:sz w:val="28"/>
          <w:szCs w:val="28"/>
        </w:rPr>
      </w:pPr>
      <w:r>
        <w:rPr>
          <w:sz w:val="28"/>
          <w:szCs w:val="28"/>
        </w:rPr>
        <w:t xml:space="preserve">14597    Fahey Schultz </w:t>
      </w:r>
      <w:proofErr w:type="spellStart"/>
      <w:r>
        <w:rPr>
          <w:sz w:val="28"/>
          <w:szCs w:val="28"/>
        </w:rPr>
        <w:t>Burzych</w:t>
      </w:r>
      <w:proofErr w:type="spellEnd"/>
      <w:r>
        <w:rPr>
          <w:sz w:val="28"/>
          <w:szCs w:val="28"/>
        </w:rPr>
        <w:t xml:space="preserve"> Rhodes PLC</w:t>
      </w:r>
      <w:r w:rsidR="00BB5691">
        <w:rPr>
          <w:sz w:val="28"/>
          <w:szCs w:val="28"/>
        </w:rPr>
        <w:tab/>
      </w:r>
      <w:r w:rsidR="00BB5691">
        <w:rPr>
          <w:sz w:val="28"/>
          <w:szCs w:val="28"/>
        </w:rPr>
        <w:tab/>
      </w:r>
      <w:r w:rsidR="00BB5691">
        <w:rPr>
          <w:sz w:val="28"/>
          <w:szCs w:val="28"/>
        </w:rPr>
        <w:tab/>
      </w:r>
      <w:r w:rsidR="00BB5691">
        <w:rPr>
          <w:sz w:val="28"/>
          <w:szCs w:val="28"/>
        </w:rPr>
        <w:tab/>
      </w:r>
      <w:r w:rsidR="00BB5691">
        <w:rPr>
          <w:sz w:val="28"/>
          <w:szCs w:val="28"/>
        </w:rPr>
        <w:tab/>
        <w:t xml:space="preserve">       1,177.00</w:t>
      </w:r>
    </w:p>
    <w:p w:rsidR="00BB5691" w:rsidRDefault="00BB5691" w:rsidP="0008715C">
      <w:pPr>
        <w:rPr>
          <w:sz w:val="28"/>
          <w:szCs w:val="28"/>
        </w:rPr>
      </w:pPr>
      <w:r>
        <w:rPr>
          <w:sz w:val="28"/>
          <w:szCs w:val="28"/>
        </w:rPr>
        <w:t>14598    Mid North Printing</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65.00</w:t>
      </w:r>
    </w:p>
    <w:p w:rsidR="00BB5691" w:rsidRDefault="00BB5691" w:rsidP="0008715C">
      <w:pPr>
        <w:rPr>
          <w:sz w:val="28"/>
          <w:szCs w:val="28"/>
        </w:rPr>
      </w:pPr>
      <w:r>
        <w:rPr>
          <w:sz w:val="28"/>
          <w:szCs w:val="28"/>
        </w:rPr>
        <w:t>14599</w:t>
      </w:r>
      <w:r>
        <w:rPr>
          <w:sz w:val="28"/>
          <w:szCs w:val="28"/>
        </w:rPr>
        <w:tab/>
        <w:t xml:space="preserve">    </w:t>
      </w:r>
      <w:proofErr w:type="spellStart"/>
      <w:r>
        <w:rPr>
          <w:sz w:val="28"/>
          <w:szCs w:val="28"/>
        </w:rPr>
        <w:t>Brightspeed</w:t>
      </w:r>
      <w:proofErr w:type="spellEnd"/>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65.63</w:t>
      </w:r>
    </w:p>
    <w:p w:rsidR="00BB5691" w:rsidRDefault="00BB5691" w:rsidP="0008715C">
      <w:pPr>
        <w:rPr>
          <w:sz w:val="28"/>
          <w:szCs w:val="28"/>
        </w:rPr>
      </w:pPr>
      <w:r>
        <w:rPr>
          <w:sz w:val="28"/>
          <w:szCs w:val="28"/>
        </w:rPr>
        <w:t>ACH</w:t>
      </w:r>
      <w:r>
        <w:rPr>
          <w:sz w:val="28"/>
          <w:szCs w:val="28"/>
        </w:rPr>
        <w:tab/>
        <w:t xml:space="preserve">    VEIT</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108.75</w:t>
      </w:r>
    </w:p>
    <w:p w:rsidR="00BB5691" w:rsidRDefault="00BB5691" w:rsidP="0008715C">
      <w:pPr>
        <w:rPr>
          <w:sz w:val="28"/>
          <w:szCs w:val="28"/>
          <w:u w:val="single"/>
        </w:rPr>
      </w:pPr>
      <w:r>
        <w:rPr>
          <w:sz w:val="28"/>
          <w:szCs w:val="28"/>
        </w:rPr>
        <w:t>Transfer Nicolet National Bank, election postage</w:t>
      </w:r>
      <w:r>
        <w:rPr>
          <w:sz w:val="28"/>
          <w:szCs w:val="28"/>
        </w:rPr>
        <w:tab/>
      </w:r>
      <w:r>
        <w:rPr>
          <w:sz w:val="28"/>
          <w:szCs w:val="28"/>
        </w:rPr>
        <w:tab/>
      </w:r>
      <w:r>
        <w:rPr>
          <w:sz w:val="28"/>
          <w:szCs w:val="28"/>
        </w:rPr>
        <w:tab/>
      </w:r>
      <w:r>
        <w:rPr>
          <w:sz w:val="28"/>
          <w:szCs w:val="28"/>
        </w:rPr>
        <w:tab/>
        <w:t xml:space="preserve">          </w:t>
      </w:r>
      <w:r>
        <w:rPr>
          <w:sz w:val="28"/>
          <w:szCs w:val="28"/>
          <w:u w:val="single"/>
        </w:rPr>
        <w:t>671.40</w:t>
      </w:r>
    </w:p>
    <w:p w:rsidR="003770E2" w:rsidRDefault="003770E2" w:rsidP="0008715C">
      <w:pPr>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20,142.09</w:t>
      </w:r>
    </w:p>
    <w:p w:rsidR="003770E2" w:rsidRDefault="003770E2" w:rsidP="0008715C">
      <w:pPr>
        <w:rPr>
          <w:sz w:val="28"/>
          <w:szCs w:val="28"/>
        </w:rPr>
      </w:pPr>
    </w:p>
    <w:p w:rsidR="003770E2" w:rsidRPr="003770E2" w:rsidRDefault="003770E2" w:rsidP="0008715C">
      <w:pPr>
        <w:rPr>
          <w:sz w:val="28"/>
          <w:szCs w:val="28"/>
        </w:rPr>
      </w:pPr>
      <w:r>
        <w:rPr>
          <w:sz w:val="28"/>
          <w:szCs w:val="28"/>
        </w:rPr>
        <w:tab/>
        <w:t xml:space="preserve">Jess made a </w:t>
      </w:r>
      <w:r>
        <w:rPr>
          <w:b/>
          <w:sz w:val="28"/>
          <w:szCs w:val="28"/>
        </w:rPr>
        <w:t xml:space="preserve">motion </w:t>
      </w:r>
      <w:r>
        <w:rPr>
          <w:sz w:val="28"/>
          <w:szCs w:val="28"/>
        </w:rPr>
        <w:t>to pay the bills.  Seconded by Dale and carried unanimously.</w:t>
      </w:r>
    </w:p>
    <w:p w:rsidR="00887A22" w:rsidRDefault="00887A22" w:rsidP="0008715C">
      <w:pPr>
        <w:rPr>
          <w:sz w:val="28"/>
          <w:szCs w:val="28"/>
        </w:rPr>
      </w:pPr>
    </w:p>
    <w:p w:rsidR="00887A22" w:rsidRDefault="00887A22" w:rsidP="0008715C">
      <w:pPr>
        <w:rPr>
          <w:sz w:val="28"/>
          <w:szCs w:val="28"/>
        </w:rPr>
      </w:pPr>
      <w:r>
        <w:rPr>
          <w:sz w:val="28"/>
          <w:szCs w:val="28"/>
        </w:rPr>
        <w:t>TREASURER’S REPORT:</w:t>
      </w:r>
    </w:p>
    <w:p w:rsidR="00887A22" w:rsidRDefault="00887A22" w:rsidP="0008715C">
      <w:pPr>
        <w:rPr>
          <w:b/>
          <w:sz w:val="28"/>
          <w:szCs w:val="28"/>
        </w:rPr>
      </w:pPr>
      <w:r>
        <w:rPr>
          <w:sz w:val="28"/>
          <w:szCs w:val="28"/>
        </w:rPr>
        <w:t xml:space="preserve">General Fund Accts     </w:t>
      </w:r>
      <w:r>
        <w:rPr>
          <w:b/>
          <w:sz w:val="28"/>
          <w:szCs w:val="28"/>
        </w:rPr>
        <w:t xml:space="preserve">1,585,922.59        </w:t>
      </w:r>
      <w:r>
        <w:rPr>
          <w:sz w:val="28"/>
          <w:szCs w:val="28"/>
        </w:rPr>
        <w:t xml:space="preserve"> Tax Acct       </w:t>
      </w:r>
      <w:r>
        <w:rPr>
          <w:b/>
          <w:sz w:val="28"/>
          <w:szCs w:val="28"/>
        </w:rPr>
        <w:t>17,014.96</w:t>
      </w:r>
    </w:p>
    <w:p w:rsidR="00FE58B7" w:rsidRDefault="00FE58B7" w:rsidP="0008715C">
      <w:pPr>
        <w:rPr>
          <w:b/>
          <w:sz w:val="28"/>
          <w:szCs w:val="28"/>
        </w:rPr>
      </w:pPr>
    </w:p>
    <w:p w:rsidR="00FE58B7" w:rsidRPr="00FE58B7" w:rsidRDefault="00FE58B7" w:rsidP="0008715C">
      <w:pPr>
        <w:rPr>
          <w:sz w:val="28"/>
          <w:szCs w:val="28"/>
        </w:rPr>
      </w:pPr>
      <w:r>
        <w:rPr>
          <w:b/>
          <w:sz w:val="28"/>
          <w:szCs w:val="28"/>
        </w:rPr>
        <w:tab/>
      </w:r>
      <w:r>
        <w:rPr>
          <w:sz w:val="28"/>
          <w:szCs w:val="28"/>
        </w:rPr>
        <w:t xml:space="preserve">Diane P </w:t>
      </w:r>
      <w:r w:rsidR="003770E2">
        <w:rPr>
          <w:sz w:val="28"/>
          <w:szCs w:val="28"/>
        </w:rPr>
        <w:t>is checking on investments in Michigan Class under PA20.  The Investment Policy would have to be amended.</w:t>
      </w:r>
    </w:p>
    <w:p w:rsidR="00887A22" w:rsidRDefault="00887A22" w:rsidP="0008715C">
      <w:pPr>
        <w:rPr>
          <w:sz w:val="28"/>
          <w:szCs w:val="28"/>
        </w:rPr>
      </w:pPr>
    </w:p>
    <w:p w:rsidR="00887A22" w:rsidRDefault="00887A22" w:rsidP="0008715C">
      <w:pPr>
        <w:rPr>
          <w:sz w:val="28"/>
          <w:szCs w:val="28"/>
        </w:rPr>
      </w:pPr>
      <w:r>
        <w:rPr>
          <w:sz w:val="28"/>
          <w:szCs w:val="28"/>
        </w:rPr>
        <w:t>OLD BUSINESS:</w:t>
      </w:r>
    </w:p>
    <w:p w:rsidR="00887A22" w:rsidRDefault="00887A22" w:rsidP="0008715C">
      <w:pPr>
        <w:rPr>
          <w:sz w:val="28"/>
          <w:szCs w:val="28"/>
        </w:rPr>
      </w:pPr>
      <w:r>
        <w:rPr>
          <w:sz w:val="28"/>
          <w:szCs w:val="28"/>
        </w:rPr>
        <w:t xml:space="preserve">    </w:t>
      </w:r>
      <w:r>
        <w:rPr>
          <w:sz w:val="28"/>
          <w:szCs w:val="28"/>
        </w:rPr>
        <w:tab/>
        <w:t xml:space="preserve">George </w:t>
      </w:r>
      <w:proofErr w:type="spellStart"/>
      <w:r>
        <w:rPr>
          <w:sz w:val="28"/>
          <w:szCs w:val="28"/>
        </w:rPr>
        <w:t>Pewinski</w:t>
      </w:r>
      <w:proofErr w:type="spellEnd"/>
      <w:r>
        <w:rPr>
          <w:sz w:val="28"/>
          <w:szCs w:val="28"/>
        </w:rPr>
        <w:t>, HRP Operations, LLC presented the board a work description and bid to build a 24 x 36’ pavilion for $69,840.00.</w:t>
      </w:r>
    </w:p>
    <w:p w:rsidR="00887A22" w:rsidRDefault="00887A22" w:rsidP="0008715C">
      <w:pPr>
        <w:rPr>
          <w:sz w:val="28"/>
          <w:szCs w:val="28"/>
        </w:rPr>
      </w:pPr>
    </w:p>
    <w:p w:rsidR="00887A22" w:rsidRDefault="00887A22" w:rsidP="0008715C">
      <w:pPr>
        <w:rPr>
          <w:sz w:val="28"/>
          <w:szCs w:val="28"/>
        </w:rPr>
      </w:pPr>
      <w:r>
        <w:rPr>
          <w:sz w:val="28"/>
          <w:szCs w:val="28"/>
        </w:rPr>
        <w:tab/>
        <w:t>He stated that since the original plans were altered that the township wi</w:t>
      </w:r>
      <w:r w:rsidR="00DA3B9C">
        <w:rPr>
          <w:sz w:val="28"/>
          <w:szCs w:val="28"/>
        </w:rPr>
        <w:t>ll need Brittney Strip to sign off and that would be an additional cost to the township.</w:t>
      </w:r>
    </w:p>
    <w:p w:rsidR="00DA3B9C" w:rsidRDefault="00DA3B9C" w:rsidP="0008715C">
      <w:pPr>
        <w:rPr>
          <w:sz w:val="28"/>
          <w:szCs w:val="28"/>
        </w:rPr>
      </w:pPr>
    </w:p>
    <w:p w:rsidR="00DA3B9C" w:rsidRDefault="00DA3B9C" w:rsidP="0008715C">
      <w:pPr>
        <w:rPr>
          <w:sz w:val="28"/>
          <w:szCs w:val="28"/>
        </w:rPr>
      </w:pPr>
      <w:r>
        <w:rPr>
          <w:sz w:val="28"/>
          <w:szCs w:val="28"/>
        </w:rPr>
        <w:lastRenderedPageBreak/>
        <w:tab/>
        <w:t xml:space="preserve">Diane P made a </w:t>
      </w:r>
      <w:r>
        <w:rPr>
          <w:b/>
          <w:sz w:val="28"/>
          <w:szCs w:val="28"/>
        </w:rPr>
        <w:t xml:space="preserve">motion </w:t>
      </w:r>
      <w:r>
        <w:rPr>
          <w:sz w:val="28"/>
          <w:szCs w:val="28"/>
        </w:rPr>
        <w:t>to accept HRP Operations, LLC bid of $69,840.00 to build a pavilion and any necessary drawings needed beyond the included sketch will be done at expense of Elmira Township.  Seconded by Jess and carried unanimously.</w:t>
      </w:r>
    </w:p>
    <w:p w:rsidR="00DA3B9C" w:rsidRDefault="00DA3B9C" w:rsidP="0008715C">
      <w:pPr>
        <w:rPr>
          <w:sz w:val="28"/>
          <w:szCs w:val="28"/>
        </w:rPr>
      </w:pPr>
    </w:p>
    <w:p w:rsidR="00DA3B9C" w:rsidRDefault="00DA3B9C" w:rsidP="0008715C">
      <w:pPr>
        <w:rPr>
          <w:sz w:val="28"/>
          <w:szCs w:val="28"/>
        </w:rPr>
      </w:pPr>
      <w:r>
        <w:rPr>
          <w:sz w:val="28"/>
          <w:szCs w:val="28"/>
        </w:rPr>
        <w:tab/>
      </w:r>
      <w:r w:rsidR="00FE58B7">
        <w:rPr>
          <w:sz w:val="28"/>
          <w:szCs w:val="28"/>
        </w:rPr>
        <w:t xml:space="preserve">Kirk Harrier, OCRC stated that Country Club roads are going to be bid out this year but actual construction will not take place until next year.  The OCRC Board will still honor the 50% match contribution for the project. </w:t>
      </w:r>
    </w:p>
    <w:p w:rsidR="00FE58B7" w:rsidRDefault="00FE58B7" w:rsidP="0008715C">
      <w:pPr>
        <w:rPr>
          <w:sz w:val="28"/>
          <w:szCs w:val="28"/>
        </w:rPr>
      </w:pPr>
    </w:p>
    <w:p w:rsidR="00FE58B7" w:rsidRDefault="00FE58B7" w:rsidP="0008715C">
      <w:pPr>
        <w:rPr>
          <w:sz w:val="28"/>
          <w:szCs w:val="28"/>
        </w:rPr>
      </w:pPr>
      <w:r>
        <w:rPr>
          <w:sz w:val="28"/>
          <w:szCs w:val="28"/>
        </w:rPr>
        <w:tab/>
        <w:t>Kirk will update the township when the bids come back later this summer.</w:t>
      </w:r>
    </w:p>
    <w:p w:rsidR="007439EB" w:rsidRDefault="007439EB" w:rsidP="0008715C">
      <w:pPr>
        <w:rPr>
          <w:sz w:val="28"/>
          <w:szCs w:val="28"/>
        </w:rPr>
      </w:pPr>
    </w:p>
    <w:p w:rsidR="007439EB" w:rsidRDefault="007439EB" w:rsidP="0008715C">
      <w:pPr>
        <w:rPr>
          <w:sz w:val="28"/>
          <w:szCs w:val="28"/>
        </w:rPr>
      </w:pPr>
      <w:r>
        <w:rPr>
          <w:sz w:val="28"/>
          <w:szCs w:val="28"/>
        </w:rPr>
        <w:tab/>
        <w:t xml:space="preserve">Diane </w:t>
      </w:r>
      <w:proofErr w:type="spellStart"/>
      <w:r>
        <w:rPr>
          <w:sz w:val="28"/>
          <w:szCs w:val="28"/>
        </w:rPr>
        <w:t>Franckowiak</w:t>
      </w:r>
      <w:proofErr w:type="spellEnd"/>
      <w:r>
        <w:rPr>
          <w:sz w:val="28"/>
          <w:szCs w:val="28"/>
        </w:rPr>
        <w:t xml:space="preserve"> made a </w:t>
      </w:r>
      <w:r>
        <w:rPr>
          <w:b/>
          <w:sz w:val="28"/>
          <w:szCs w:val="28"/>
        </w:rPr>
        <w:t xml:space="preserve">motion </w:t>
      </w:r>
      <w:r w:rsidR="0090635A">
        <w:rPr>
          <w:sz w:val="28"/>
          <w:szCs w:val="28"/>
        </w:rPr>
        <w:t xml:space="preserve">that the Elmira Township Board go into closed session pursuant to Section 8(h) of the Michigan Open Meetings Act, MCL.15.268(h), to discuss ongoing legal opinion from The Township attorney regarding Township Boundary Adjustments. Seconded by Diane </w:t>
      </w:r>
      <w:proofErr w:type="spellStart"/>
      <w:r w:rsidR="0090635A">
        <w:rPr>
          <w:sz w:val="28"/>
          <w:szCs w:val="28"/>
        </w:rPr>
        <w:t>Purgiel</w:t>
      </w:r>
      <w:proofErr w:type="spellEnd"/>
      <w:r w:rsidR="0090635A">
        <w:rPr>
          <w:sz w:val="28"/>
          <w:szCs w:val="28"/>
        </w:rPr>
        <w:t>.</w:t>
      </w:r>
    </w:p>
    <w:p w:rsidR="0090635A" w:rsidRDefault="0090635A" w:rsidP="0008715C">
      <w:pPr>
        <w:rPr>
          <w:sz w:val="28"/>
          <w:szCs w:val="28"/>
        </w:rPr>
      </w:pPr>
    </w:p>
    <w:p w:rsidR="0090635A" w:rsidRDefault="0090635A" w:rsidP="0008715C">
      <w:pPr>
        <w:rPr>
          <w:sz w:val="28"/>
          <w:szCs w:val="28"/>
        </w:rPr>
      </w:pPr>
      <w:r>
        <w:rPr>
          <w:sz w:val="28"/>
          <w:szCs w:val="28"/>
        </w:rPr>
        <w:t>Roll Call Vote:</w:t>
      </w:r>
    </w:p>
    <w:p w:rsidR="0090635A" w:rsidRDefault="0090635A" w:rsidP="0008715C">
      <w:pPr>
        <w:rPr>
          <w:sz w:val="28"/>
          <w:szCs w:val="28"/>
        </w:rPr>
      </w:pPr>
      <w:r>
        <w:rPr>
          <w:sz w:val="28"/>
          <w:szCs w:val="28"/>
        </w:rPr>
        <w:t xml:space="preserve">AYES:     </w:t>
      </w:r>
      <w:proofErr w:type="spellStart"/>
      <w:r>
        <w:rPr>
          <w:sz w:val="28"/>
          <w:szCs w:val="28"/>
        </w:rPr>
        <w:t>Franckowiak</w:t>
      </w:r>
      <w:proofErr w:type="spellEnd"/>
      <w:r>
        <w:rPr>
          <w:sz w:val="28"/>
          <w:szCs w:val="28"/>
        </w:rPr>
        <w:t xml:space="preserve">, </w:t>
      </w:r>
      <w:proofErr w:type="spellStart"/>
      <w:r>
        <w:rPr>
          <w:sz w:val="28"/>
          <w:szCs w:val="28"/>
        </w:rPr>
        <w:t>Schaedig</w:t>
      </w:r>
      <w:proofErr w:type="spellEnd"/>
      <w:r>
        <w:rPr>
          <w:sz w:val="28"/>
          <w:szCs w:val="28"/>
        </w:rPr>
        <w:t xml:space="preserve">, </w:t>
      </w:r>
      <w:proofErr w:type="spellStart"/>
      <w:r>
        <w:rPr>
          <w:sz w:val="28"/>
          <w:szCs w:val="28"/>
        </w:rPr>
        <w:t>Purgiel</w:t>
      </w:r>
      <w:proofErr w:type="spellEnd"/>
      <w:r>
        <w:rPr>
          <w:sz w:val="28"/>
          <w:szCs w:val="28"/>
        </w:rPr>
        <w:t xml:space="preserve">, Henke, </w:t>
      </w:r>
      <w:proofErr w:type="spellStart"/>
      <w:r>
        <w:rPr>
          <w:sz w:val="28"/>
          <w:szCs w:val="28"/>
        </w:rPr>
        <w:t>Holzschu</w:t>
      </w:r>
      <w:proofErr w:type="spellEnd"/>
    </w:p>
    <w:p w:rsidR="0090635A" w:rsidRDefault="0090635A" w:rsidP="0008715C">
      <w:pPr>
        <w:rPr>
          <w:sz w:val="28"/>
          <w:szCs w:val="28"/>
        </w:rPr>
      </w:pPr>
      <w:proofErr w:type="gramStart"/>
      <w:r>
        <w:rPr>
          <w:sz w:val="28"/>
          <w:szCs w:val="28"/>
        </w:rPr>
        <w:t>NAYES :</w:t>
      </w:r>
      <w:proofErr w:type="gramEnd"/>
      <w:r>
        <w:rPr>
          <w:sz w:val="28"/>
          <w:szCs w:val="28"/>
        </w:rPr>
        <w:t xml:space="preserve"> None</w:t>
      </w:r>
    </w:p>
    <w:p w:rsidR="0090635A" w:rsidRDefault="0090635A" w:rsidP="0008715C">
      <w:pPr>
        <w:rPr>
          <w:sz w:val="28"/>
          <w:szCs w:val="28"/>
        </w:rPr>
      </w:pPr>
    </w:p>
    <w:p w:rsidR="0090635A" w:rsidRDefault="0090635A" w:rsidP="0008715C">
      <w:pPr>
        <w:rPr>
          <w:sz w:val="28"/>
          <w:szCs w:val="28"/>
        </w:rPr>
      </w:pPr>
      <w:r>
        <w:rPr>
          <w:sz w:val="28"/>
          <w:szCs w:val="28"/>
        </w:rPr>
        <w:t>Motion carried.</w:t>
      </w:r>
    </w:p>
    <w:p w:rsidR="0090635A" w:rsidRDefault="0090635A" w:rsidP="0008715C">
      <w:pPr>
        <w:rPr>
          <w:sz w:val="28"/>
          <w:szCs w:val="28"/>
        </w:rPr>
      </w:pPr>
    </w:p>
    <w:p w:rsidR="0090635A" w:rsidRDefault="0090635A" w:rsidP="0008715C">
      <w:pPr>
        <w:rPr>
          <w:sz w:val="28"/>
          <w:szCs w:val="28"/>
        </w:rPr>
      </w:pPr>
      <w:r>
        <w:rPr>
          <w:sz w:val="28"/>
          <w:szCs w:val="28"/>
        </w:rPr>
        <w:t>Closed session entered into at 6:33 p.m.</w:t>
      </w:r>
    </w:p>
    <w:p w:rsidR="0090635A" w:rsidRDefault="0090635A" w:rsidP="0008715C">
      <w:pPr>
        <w:rPr>
          <w:sz w:val="28"/>
          <w:szCs w:val="28"/>
        </w:rPr>
      </w:pPr>
      <w:r>
        <w:rPr>
          <w:sz w:val="28"/>
          <w:szCs w:val="28"/>
        </w:rPr>
        <w:t>Closed session ended and entered into regular session at 6:45 p.m.</w:t>
      </w:r>
    </w:p>
    <w:p w:rsidR="0090635A" w:rsidRDefault="0090635A" w:rsidP="0008715C">
      <w:pPr>
        <w:rPr>
          <w:sz w:val="28"/>
          <w:szCs w:val="28"/>
        </w:rPr>
      </w:pPr>
    </w:p>
    <w:p w:rsidR="0090635A" w:rsidRDefault="0090635A" w:rsidP="0008715C">
      <w:pPr>
        <w:rPr>
          <w:sz w:val="28"/>
          <w:szCs w:val="28"/>
        </w:rPr>
      </w:pPr>
      <w:r>
        <w:rPr>
          <w:sz w:val="28"/>
          <w:szCs w:val="28"/>
        </w:rPr>
        <w:tab/>
        <w:t xml:space="preserve">There being no further business to come before the board Dale made a </w:t>
      </w:r>
      <w:r>
        <w:rPr>
          <w:b/>
          <w:sz w:val="28"/>
          <w:szCs w:val="28"/>
        </w:rPr>
        <w:t xml:space="preserve">motion </w:t>
      </w:r>
      <w:r>
        <w:rPr>
          <w:sz w:val="28"/>
          <w:szCs w:val="28"/>
        </w:rPr>
        <w:t>to adjourn.  Seconded by Jess and carried unan</w:t>
      </w:r>
      <w:r w:rsidR="007B60E7">
        <w:rPr>
          <w:sz w:val="28"/>
          <w:szCs w:val="28"/>
        </w:rPr>
        <w:t>imously.  Meeting adjourned at 6</w:t>
      </w:r>
      <w:r>
        <w:rPr>
          <w:sz w:val="28"/>
          <w:szCs w:val="28"/>
        </w:rPr>
        <w:t>:46 p.m.</w:t>
      </w:r>
    </w:p>
    <w:p w:rsidR="0090635A" w:rsidRDefault="0090635A" w:rsidP="0008715C">
      <w:pPr>
        <w:rPr>
          <w:sz w:val="28"/>
          <w:szCs w:val="28"/>
        </w:rPr>
      </w:pPr>
    </w:p>
    <w:p w:rsidR="0090635A" w:rsidRPr="007439EB" w:rsidRDefault="0090635A" w:rsidP="0008715C">
      <w:pPr>
        <w:rPr>
          <w:sz w:val="28"/>
          <w:szCs w:val="28"/>
        </w:rPr>
      </w:pPr>
      <w:r>
        <w:rPr>
          <w:sz w:val="28"/>
          <w:szCs w:val="28"/>
        </w:rPr>
        <w:t xml:space="preserve">Susan </w:t>
      </w:r>
      <w:proofErr w:type="spellStart"/>
      <w:r>
        <w:rPr>
          <w:sz w:val="28"/>
          <w:szCs w:val="28"/>
        </w:rPr>
        <w:t>Schaedig</w:t>
      </w:r>
      <w:proofErr w:type="spellEnd"/>
      <w:r>
        <w:rPr>
          <w:sz w:val="28"/>
          <w:szCs w:val="28"/>
        </w:rPr>
        <w:t xml:space="preserve">, Clerk </w:t>
      </w:r>
    </w:p>
    <w:p w:rsidR="00FE58B7" w:rsidRDefault="00FE58B7" w:rsidP="0008715C">
      <w:pPr>
        <w:rPr>
          <w:sz w:val="28"/>
          <w:szCs w:val="28"/>
        </w:rPr>
      </w:pPr>
    </w:p>
    <w:p w:rsidR="00FE58B7" w:rsidRPr="00DA3B9C" w:rsidRDefault="00FE58B7" w:rsidP="0008715C">
      <w:pPr>
        <w:rPr>
          <w:sz w:val="28"/>
          <w:szCs w:val="28"/>
        </w:rPr>
      </w:pPr>
    </w:p>
    <w:p w:rsidR="00406BC2" w:rsidRDefault="00406BC2" w:rsidP="0008715C">
      <w:pPr>
        <w:rPr>
          <w:sz w:val="28"/>
          <w:szCs w:val="28"/>
        </w:rPr>
      </w:pPr>
    </w:p>
    <w:p w:rsidR="009E0AA1" w:rsidRPr="009E0AA1" w:rsidRDefault="009E0AA1" w:rsidP="0008715C">
      <w:pPr>
        <w:rPr>
          <w:sz w:val="24"/>
          <w:szCs w:val="24"/>
        </w:rPr>
      </w:pPr>
      <w:r>
        <w:rPr>
          <w:sz w:val="28"/>
          <w:szCs w:val="28"/>
        </w:rPr>
        <w:tab/>
      </w:r>
    </w:p>
    <w:sectPr w:rsidR="009E0AA1" w:rsidRPr="009E0A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00002FF" w:usb1="0000F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6F128CC0"/>
    <w:lvl w:ilvl="0">
      <w:start w:val="1"/>
      <w:numFmt w:val="decimal"/>
      <w:lvlText w:val="%1."/>
      <w:lvlJc w:val="left"/>
      <w:pPr>
        <w:tabs>
          <w:tab w:val="num" w:pos="1800"/>
        </w:tabs>
        <w:ind w:left="1800" w:hanging="360"/>
      </w:pPr>
    </w:lvl>
  </w:abstractNum>
  <w:abstractNum w:abstractNumId="1">
    <w:nsid w:val="FFFFFF7D"/>
    <w:multiLevelType w:val="singleLevel"/>
    <w:tmpl w:val="DAA0AA1C"/>
    <w:lvl w:ilvl="0">
      <w:start w:val="1"/>
      <w:numFmt w:val="decimal"/>
      <w:lvlText w:val="%1."/>
      <w:lvlJc w:val="left"/>
      <w:pPr>
        <w:tabs>
          <w:tab w:val="num" w:pos="1440"/>
        </w:tabs>
        <w:ind w:left="1440" w:hanging="360"/>
      </w:pPr>
    </w:lvl>
  </w:abstractNum>
  <w:abstractNum w:abstractNumId="2">
    <w:nsid w:val="FFFFFF7E"/>
    <w:multiLevelType w:val="singleLevel"/>
    <w:tmpl w:val="C6928A44"/>
    <w:lvl w:ilvl="0">
      <w:start w:val="1"/>
      <w:numFmt w:val="decimal"/>
      <w:lvlText w:val="%1."/>
      <w:lvlJc w:val="left"/>
      <w:pPr>
        <w:tabs>
          <w:tab w:val="num" w:pos="1080"/>
        </w:tabs>
        <w:ind w:left="1080" w:hanging="360"/>
      </w:pPr>
    </w:lvl>
  </w:abstractNum>
  <w:abstractNum w:abstractNumId="3">
    <w:nsid w:val="FFFFFF7F"/>
    <w:multiLevelType w:val="singleLevel"/>
    <w:tmpl w:val="75ACADB0"/>
    <w:lvl w:ilvl="0">
      <w:start w:val="1"/>
      <w:numFmt w:val="decimal"/>
      <w:lvlText w:val="%1."/>
      <w:lvlJc w:val="left"/>
      <w:pPr>
        <w:tabs>
          <w:tab w:val="num" w:pos="720"/>
        </w:tabs>
        <w:ind w:left="720" w:hanging="360"/>
      </w:pPr>
    </w:lvl>
  </w:abstractNum>
  <w:abstractNum w:abstractNumId="4">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A7202F2"/>
    <w:lvl w:ilvl="0">
      <w:start w:val="1"/>
      <w:numFmt w:val="decimal"/>
      <w:lvlText w:val="%1."/>
      <w:lvlJc w:val="left"/>
      <w:pPr>
        <w:tabs>
          <w:tab w:val="num" w:pos="360"/>
        </w:tabs>
        <w:ind w:left="360" w:hanging="360"/>
      </w:pPr>
    </w:lvl>
  </w:abstractNum>
  <w:abstractNum w:abstractNumId="9">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15C"/>
    <w:rsid w:val="0008715C"/>
    <w:rsid w:val="0017446C"/>
    <w:rsid w:val="00242137"/>
    <w:rsid w:val="002B6314"/>
    <w:rsid w:val="003770E2"/>
    <w:rsid w:val="00406BC2"/>
    <w:rsid w:val="004C4A32"/>
    <w:rsid w:val="005B496F"/>
    <w:rsid w:val="00645252"/>
    <w:rsid w:val="006D3D74"/>
    <w:rsid w:val="007439EB"/>
    <w:rsid w:val="007B60E7"/>
    <w:rsid w:val="0083569A"/>
    <w:rsid w:val="00887A22"/>
    <w:rsid w:val="0090635A"/>
    <w:rsid w:val="009E0AA1"/>
    <w:rsid w:val="00A179D4"/>
    <w:rsid w:val="00A9204E"/>
    <w:rsid w:val="00BB5691"/>
    <w:rsid w:val="00BF0C88"/>
    <w:rsid w:val="00CA0E4C"/>
    <w:rsid w:val="00DA3B9C"/>
    <w:rsid w:val="00FE58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183CED-35E7-4BB2-AADB-4DF8DFE87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Template>
  <TotalTime>563</TotalTime>
  <Pages>3</Pages>
  <Words>678</Words>
  <Characters>3871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5</cp:revision>
  <cp:lastPrinted>2026-07-16T18:55:00Z</cp:lastPrinted>
  <dcterms:created xsi:type="dcterms:W3CDTF">2026-07-09T16:18:00Z</dcterms:created>
  <dcterms:modified xsi:type="dcterms:W3CDTF">2026-08-16T14:30:00Z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