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4E" w:rsidRDefault="0075124B" w:rsidP="0075124B">
      <w:pPr>
        <w:jc w:val="center"/>
        <w:rPr>
          <w:b/>
          <w:sz w:val="28"/>
          <w:szCs w:val="28"/>
        </w:rPr>
      </w:pPr>
      <w:r>
        <w:rPr>
          <w:b/>
          <w:sz w:val="28"/>
          <w:szCs w:val="28"/>
        </w:rPr>
        <w:t>ELMIRA TOWNSHIP</w:t>
      </w:r>
    </w:p>
    <w:p w:rsidR="0075124B" w:rsidRDefault="0075124B" w:rsidP="0075124B">
      <w:pPr>
        <w:jc w:val="center"/>
        <w:rPr>
          <w:b/>
          <w:sz w:val="28"/>
          <w:szCs w:val="28"/>
        </w:rPr>
      </w:pPr>
      <w:r>
        <w:rPr>
          <w:b/>
          <w:sz w:val="28"/>
          <w:szCs w:val="28"/>
        </w:rPr>
        <w:t>COUNTY OF OTSEGO</w:t>
      </w:r>
    </w:p>
    <w:p w:rsidR="0075124B" w:rsidRDefault="0075124B" w:rsidP="0075124B">
      <w:pPr>
        <w:jc w:val="center"/>
        <w:rPr>
          <w:b/>
          <w:sz w:val="28"/>
          <w:szCs w:val="28"/>
        </w:rPr>
      </w:pPr>
      <w:r>
        <w:rPr>
          <w:b/>
          <w:sz w:val="28"/>
          <w:szCs w:val="28"/>
        </w:rPr>
        <w:t>JUNE 12, 2024</w:t>
      </w:r>
    </w:p>
    <w:p w:rsidR="0075124B" w:rsidRDefault="0075124B" w:rsidP="0075124B">
      <w:pPr>
        <w:rPr>
          <w:sz w:val="24"/>
          <w:szCs w:val="24"/>
        </w:rPr>
      </w:pPr>
    </w:p>
    <w:p w:rsidR="0075124B" w:rsidRDefault="0075124B" w:rsidP="0075124B">
      <w:pPr>
        <w:rPr>
          <w:sz w:val="24"/>
          <w:szCs w:val="24"/>
        </w:rPr>
      </w:pPr>
    </w:p>
    <w:p w:rsidR="0075124B" w:rsidRDefault="0075124B" w:rsidP="0075124B">
      <w:pPr>
        <w:rPr>
          <w:sz w:val="24"/>
          <w:szCs w:val="24"/>
        </w:rPr>
      </w:pPr>
      <w:r>
        <w:rPr>
          <w:sz w:val="24"/>
          <w:szCs w:val="24"/>
        </w:rPr>
        <w:tab/>
        <w:t xml:space="preserve">A regular meeting of the Elmira Township board was held on June 12, 2024 at the Elmira Township hall commencing at 6:00 p.m. with Treasurer, Diane </w:t>
      </w:r>
      <w:proofErr w:type="spellStart"/>
      <w:r>
        <w:rPr>
          <w:sz w:val="24"/>
          <w:szCs w:val="24"/>
        </w:rPr>
        <w:t>Purgiel</w:t>
      </w:r>
      <w:proofErr w:type="spellEnd"/>
      <w:r>
        <w:rPr>
          <w:sz w:val="24"/>
          <w:szCs w:val="24"/>
        </w:rPr>
        <w:t xml:space="preserve"> calling the meeting to order with the Pledge of Allegiance.</w:t>
      </w:r>
    </w:p>
    <w:p w:rsidR="0075124B" w:rsidRDefault="0075124B" w:rsidP="0075124B">
      <w:pPr>
        <w:rPr>
          <w:sz w:val="24"/>
          <w:szCs w:val="24"/>
        </w:rPr>
      </w:pPr>
    </w:p>
    <w:p w:rsidR="0075124B" w:rsidRDefault="0075124B" w:rsidP="0075124B">
      <w:pPr>
        <w:rPr>
          <w:sz w:val="24"/>
          <w:szCs w:val="24"/>
        </w:rPr>
      </w:pPr>
      <w:r>
        <w:rPr>
          <w:sz w:val="24"/>
          <w:szCs w:val="24"/>
        </w:rPr>
        <w:tab/>
        <w:t xml:space="preserve">Members in attendance were Treasurer, Diane </w:t>
      </w:r>
      <w:proofErr w:type="spellStart"/>
      <w:r>
        <w:rPr>
          <w:sz w:val="24"/>
          <w:szCs w:val="24"/>
        </w:rPr>
        <w:t>Purgiel</w:t>
      </w:r>
      <w:proofErr w:type="spellEnd"/>
      <w:r>
        <w:rPr>
          <w:sz w:val="24"/>
          <w:szCs w:val="24"/>
        </w:rPr>
        <w:t xml:space="preserve">, Clerk, Susan </w:t>
      </w:r>
      <w:proofErr w:type="spellStart"/>
      <w:r>
        <w:rPr>
          <w:sz w:val="24"/>
          <w:szCs w:val="24"/>
        </w:rPr>
        <w:t>Schaedig</w:t>
      </w:r>
      <w:proofErr w:type="spellEnd"/>
      <w:r>
        <w:rPr>
          <w:sz w:val="24"/>
          <w:szCs w:val="24"/>
        </w:rPr>
        <w:t xml:space="preserve"> and Trustee, Dale </w:t>
      </w:r>
      <w:proofErr w:type="spellStart"/>
      <w:r>
        <w:rPr>
          <w:sz w:val="24"/>
          <w:szCs w:val="24"/>
        </w:rPr>
        <w:t>Holzschu</w:t>
      </w:r>
      <w:proofErr w:type="spellEnd"/>
      <w:r>
        <w:rPr>
          <w:sz w:val="24"/>
          <w:szCs w:val="24"/>
        </w:rPr>
        <w:t xml:space="preserve">.  Supervisor, Diane </w:t>
      </w:r>
      <w:proofErr w:type="spellStart"/>
      <w:r>
        <w:rPr>
          <w:sz w:val="24"/>
          <w:szCs w:val="24"/>
        </w:rPr>
        <w:t>Franckowiak</w:t>
      </w:r>
      <w:proofErr w:type="spellEnd"/>
      <w:r>
        <w:rPr>
          <w:sz w:val="24"/>
          <w:szCs w:val="24"/>
        </w:rPr>
        <w:t xml:space="preserve"> and Trustee, Jessica Henke were excused.</w:t>
      </w:r>
    </w:p>
    <w:p w:rsidR="0075124B" w:rsidRDefault="0075124B" w:rsidP="0075124B">
      <w:pPr>
        <w:rPr>
          <w:sz w:val="24"/>
          <w:szCs w:val="24"/>
        </w:rPr>
      </w:pPr>
    </w:p>
    <w:p w:rsidR="0075124B" w:rsidRDefault="0075124B" w:rsidP="0075124B">
      <w:pPr>
        <w:rPr>
          <w:sz w:val="24"/>
          <w:szCs w:val="24"/>
        </w:rPr>
      </w:pPr>
      <w:r>
        <w:rPr>
          <w:sz w:val="24"/>
          <w:szCs w:val="24"/>
        </w:rPr>
        <w:tab/>
        <w:t>There were seven others in attendance.</w:t>
      </w:r>
    </w:p>
    <w:p w:rsidR="0075124B" w:rsidRDefault="0075124B" w:rsidP="0075124B">
      <w:pPr>
        <w:rPr>
          <w:sz w:val="24"/>
          <w:szCs w:val="24"/>
        </w:rPr>
      </w:pPr>
    </w:p>
    <w:p w:rsidR="0075124B" w:rsidRDefault="0075124B" w:rsidP="0075124B">
      <w:pPr>
        <w:rPr>
          <w:sz w:val="24"/>
          <w:szCs w:val="24"/>
        </w:rPr>
      </w:pPr>
      <w:r>
        <w:rPr>
          <w:sz w:val="24"/>
          <w:szCs w:val="24"/>
        </w:rPr>
        <w:tab/>
        <w:t xml:space="preserve">Dale made a </w:t>
      </w:r>
      <w:r>
        <w:rPr>
          <w:b/>
          <w:sz w:val="24"/>
          <w:szCs w:val="24"/>
        </w:rPr>
        <w:t xml:space="preserve">motion </w:t>
      </w:r>
      <w:r w:rsidR="00735293">
        <w:rPr>
          <w:sz w:val="24"/>
          <w:szCs w:val="24"/>
        </w:rPr>
        <w:t>to accept the minutes as presented.  Seconded by Diane P and carried unanimously.</w:t>
      </w:r>
    </w:p>
    <w:p w:rsidR="00735293" w:rsidRDefault="00735293" w:rsidP="0075124B">
      <w:pPr>
        <w:rPr>
          <w:sz w:val="24"/>
          <w:szCs w:val="24"/>
        </w:rPr>
      </w:pPr>
    </w:p>
    <w:p w:rsidR="00735293" w:rsidRDefault="00735293" w:rsidP="0075124B">
      <w:pPr>
        <w:rPr>
          <w:sz w:val="24"/>
          <w:szCs w:val="24"/>
        </w:rPr>
      </w:pPr>
      <w:r>
        <w:rPr>
          <w:sz w:val="24"/>
          <w:szCs w:val="24"/>
        </w:rPr>
        <w:t>PUBLIC COMMENT:</w:t>
      </w:r>
    </w:p>
    <w:p w:rsidR="00735293" w:rsidRDefault="00735293" w:rsidP="0075124B">
      <w:pPr>
        <w:rPr>
          <w:sz w:val="24"/>
          <w:szCs w:val="24"/>
        </w:rPr>
      </w:pPr>
      <w:r>
        <w:rPr>
          <w:sz w:val="24"/>
          <w:szCs w:val="24"/>
        </w:rPr>
        <w:tab/>
        <w:t>Christian Marcus introduced himself stating he is running for Michigan State Representative on August 6, 2024.</w:t>
      </w:r>
    </w:p>
    <w:p w:rsidR="00735293" w:rsidRDefault="00735293" w:rsidP="0075124B">
      <w:pPr>
        <w:rPr>
          <w:sz w:val="24"/>
          <w:szCs w:val="24"/>
        </w:rPr>
      </w:pPr>
    </w:p>
    <w:p w:rsidR="00735293" w:rsidRDefault="00735293" w:rsidP="0075124B">
      <w:pPr>
        <w:rPr>
          <w:sz w:val="24"/>
          <w:szCs w:val="24"/>
        </w:rPr>
      </w:pPr>
      <w:r>
        <w:rPr>
          <w:sz w:val="24"/>
          <w:szCs w:val="24"/>
        </w:rPr>
        <w:tab/>
        <w:t>Paul Slough stated that he will be running for Otsego County Probate Judge in August.</w:t>
      </w:r>
    </w:p>
    <w:p w:rsidR="00735293" w:rsidRDefault="00735293" w:rsidP="0075124B">
      <w:pPr>
        <w:rPr>
          <w:sz w:val="24"/>
          <w:szCs w:val="24"/>
        </w:rPr>
      </w:pPr>
    </w:p>
    <w:p w:rsidR="00735293" w:rsidRDefault="00735293" w:rsidP="0075124B">
      <w:pPr>
        <w:rPr>
          <w:sz w:val="24"/>
          <w:szCs w:val="24"/>
        </w:rPr>
      </w:pPr>
      <w:r>
        <w:rPr>
          <w:sz w:val="24"/>
          <w:szCs w:val="24"/>
        </w:rPr>
        <w:tab/>
        <w:t xml:space="preserve">Kevin </w:t>
      </w:r>
      <w:proofErr w:type="spellStart"/>
      <w:r>
        <w:rPr>
          <w:sz w:val="24"/>
          <w:szCs w:val="24"/>
        </w:rPr>
        <w:t>Hesselink</w:t>
      </w:r>
      <w:proofErr w:type="spellEnd"/>
      <w:r>
        <w:rPr>
          <w:sz w:val="24"/>
          <w:szCs w:val="24"/>
        </w:rPr>
        <w:t xml:space="preserve"> stated he will also be running for Otsego County Probate Judge in the August Primary.</w:t>
      </w:r>
    </w:p>
    <w:p w:rsidR="00735293" w:rsidRDefault="00735293" w:rsidP="0075124B">
      <w:pPr>
        <w:rPr>
          <w:sz w:val="24"/>
          <w:szCs w:val="24"/>
        </w:rPr>
      </w:pPr>
    </w:p>
    <w:p w:rsidR="00735293" w:rsidRDefault="0011721F" w:rsidP="0075124B">
      <w:pPr>
        <w:rPr>
          <w:sz w:val="24"/>
          <w:szCs w:val="24"/>
        </w:rPr>
      </w:pPr>
      <w:r>
        <w:rPr>
          <w:sz w:val="24"/>
          <w:szCs w:val="24"/>
        </w:rPr>
        <w:tab/>
        <w:t>Residents Dave Wright and Paul Hartman</w:t>
      </w:r>
      <w:r w:rsidR="005B5972">
        <w:rPr>
          <w:sz w:val="24"/>
          <w:szCs w:val="24"/>
        </w:rPr>
        <w:t xml:space="preserve"> addressed possibly opening some roads for use by ATVs in Elmira Township.</w:t>
      </w:r>
    </w:p>
    <w:p w:rsidR="00445A0F" w:rsidRDefault="00445A0F" w:rsidP="0075124B">
      <w:pPr>
        <w:rPr>
          <w:sz w:val="24"/>
          <w:szCs w:val="24"/>
        </w:rPr>
      </w:pPr>
    </w:p>
    <w:p w:rsidR="00445A0F" w:rsidRDefault="00445A0F" w:rsidP="0075124B">
      <w:pPr>
        <w:rPr>
          <w:sz w:val="24"/>
          <w:szCs w:val="24"/>
        </w:rPr>
      </w:pPr>
      <w:r>
        <w:rPr>
          <w:sz w:val="24"/>
          <w:szCs w:val="24"/>
        </w:rPr>
        <w:t>PLANNING COMMISSION:</w:t>
      </w:r>
    </w:p>
    <w:p w:rsidR="00445A0F" w:rsidRDefault="00445A0F" w:rsidP="0075124B">
      <w:pPr>
        <w:rPr>
          <w:sz w:val="24"/>
          <w:szCs w:val="24"/>
        </w:rPr>
      </w:pPr>
      <w:r>
        <w:rPr>
          <w:sz w:val="24"/>
          <w:szCs w:val="24"/>
        </w:rPr>
        <w:tab/>
        <w:t xml:space="preserve">Dale stated that Porcupine Shores is an ongoing issue precipitated by the high water problem.  Christine </w:t>
      </w:r>
      <w:proofErr w:type="spellStart"/>
      <w:r>
        <w:rPr>
          <w:sz w:val="24"/>
          <w:szCs w:val="24"/>
        </w:rPr>
        <w:t>Boyak-Woh</w:t>
      </w:r>
      <w:r w:rsidR="00FB0FB4">
        <w:rPr>
          <w:sz w:val="24"/>
          <w:szCs w:val="24"/>
        </w:rPr>
        <w:t>lfeil</w:t>
      </w:r>
      <w:proofErr w:type="spellEnd"/>
      <w:r w:rsidR="00FB0FB4">
        <w:rPr>
          <w:sz w:val="24"/>
          <w:szCs w:val="24"/>
        </w:rPr>
        <w:t xml:space="preserve"> has sent letters and has spoken with EGLE.</w:t>
      </w:r>
      <w:r w:rsidR="00B64670">
        <w:rPr>
          <w:sz w:val="24"/>
          <w:szCs w:val="24"/>
        </w:rPr>
        <w:t xml:space="preserve">  So far no response</w:t>
      </w:r>
    </w:p>
    <w:p w:rsidR="00FB0FB4" w:rsidRDefault="00FB0FB4" w:rsidP="0075124B">
      <w:pPr>
        <w:rPr>
          <w:sz w:val="24"/>
          <w:szCs w:val="24"/>
        </w:rPr>
      </w:pPr>
    </w:p>
    <w:p w:rsidR="00FB0FB4" w:rsidRDefault="00FB0FB4" w:rsidP="0075124B">
      <w:pPr>
        <w:rPr>
          <w:sz w:val="24"/>
          <w:szCs w:val="24"/>
        </w:rPr>
      </w:pPr>
      <w:r>
        <w:rPr>
          <w:sz w:val="24"/>
          <w:szCs w:val="24"/>
        </w:rPr>
        <w:tab/>
        <w:t>Duane insists that a new site plan</w:t>
      </w:r>
      <w:r w:rsidR="00B64670">
        <w:rPr>
          <w:sz w:val="24"/>
          <w:szCs w:val="24"/>
        </w:rPr>
        <w:t xml:space="preserve"> be submitted after the property is surveyed and that permanent lot markers be put in place and a new high water mark be established.</w:t>
      </w:r>
    </w:p>
    <w:p w:rsidR="00B64670" w:rsidRDefault="00B64670" w:rsidP="0075124B">
      <w:pPr>
        <w:rPr>
          <w:sz w:val="24"/>
          <w:szCs w:val="24"/>
        </w:rPr>
      </w:pPr>
    </w:p>
    <w:p w:rsidR="00B64670" w:rsidRDefault="00B64670" w:rsidP="0075124B">
      <w:pPr>
        <w:rPr>
          <w:sz w:val="24"/>
          <w:szCs w:val="24"/>
        </w:rPr>
      </w:pPr>
      <w:r>
        <w:rPr>
          <w:sz w:val="24"/>
          <w:szCs w:val="24"/>
        </w:rPr>
        <w:tab/>
        <w:t>A Public Hearing for the revised Elmira Township Master Plan was held.  A Resolution of Adoption was approved and the Resolution of Adoption and Resolution for Final Approval was sent to the Township board.</w:t>
      </w:r>
    </w:p>
    <w:p w:rsidR="00B64670" w:rsidRDefault="00B64670" w:rsidP="0075124B">
      <w:pPr>
        <w:rPr>
          <w:sz w:val="24"/>
          <w:szCs w:val="24"/>
        </w:rPr>
      </w:pPr>
    </w:p>
    <w:p w:rsidR="00B64670" w:rsidRDefault="00B64670" w:rsidP="0075124B">
      <w:pPr>
        <w:rPr>
          <w:sz w:val="24"/>
          <w:szCs w:val="24"/>
        </w:rPr>
      </w:pPr>
    </w:p>
    <w:p w:rsidR="00B64670" w:rsidRDefault="00B64670" w:rsidP="0075124B">
      <w:pPr>
        <w:rPr>
          <w:sz w:val="24"/>
          <w:szCs w:val="24"/>
        </w:rPr>
      </w:pPr>
      <w:r>
        <w:rPr>
          <w:sz w:val="24"/>
          <w:szCs w:val="24"/>
        </w:rPr>
        <w:lastRenderedPageBreak/>
        <w:t>FIRE AUTHORITY:</w:t>
      </w:r>
    </w:p>
    <w:p w:rsidR="00B64670" w:rsidRDefault="00D3130C" w:rsidP="0075124B">
      <w:pPr>
        <w:rPr>
          <w:sz w:val="24"/>
          <w:szCs w:val="24"/>
        </w:rPr>
      </w:pPr>
      <w:r>
        <w:rPr>
          <w:sz w:val="24"/>
          <w:szCs w:val="24"/>
        </w:rPr>
        <w:tab/>
        <w:t>Diane P stated that the Elmira-Warner Fire Authority is asking for a 2.9 million dollar bond proposal to build a new fire station.  The proposal will be paid over 20 years, with an average rate of .75 of a mill.</w:t>
      </w:r>
    </w:p>
    <w:p w:rsidR="00D3130C" w:rsidRDefault="00D3130C" w:rsidP="0075124B">
      <w:pPr>
        <w:rPr>
          <w:sz w:val="24"/>
          <w:szCs w:val="24"/>
        </w:rPr>
      </w:pPr>
    </w:p>
    <w:p w:rsidR="00D3130C" w:rsidRDefault="00D3130C" w:rsidP="0075124B">
      <w:pPr>
        <w:rPr>
          <w:sz w:val="24"/>
          <w:szCs w:val="24"/>
        </w:rPr>
      </w:pPr>
      <w:r>
        <w:rPr>
          <w:sz w:val="24"/>
          <w:szCs w:val="24"/>
        </w:rPr>
        <w:tab/>
        <w:t>The Fire Authority will also ask for an operations millage renewal for four years also at .75 of a mill.</w:t>
      </w:r>
    </w:p>
    <w:p w:rsidR="00D3130C" w:rsidRDefault="00D3130C" w:rsidP="0075124B">
      <w:pPr>
        <w:rPr>
          <w:sz w:val="24"/>
          <w:szCs w:val="24"/>
        </w:rPr>
      </w:pPr>
    </w:p>
    <w:p w:rsidR="00D3130C" w:rsidRDefault="00D3130C" w:rsidP="0075124B">
      <w:pPr>
        <w:rPr>
          <w:sz w:val="24"/>
          <w:szCs w:val="24"/>
        </w:rPr>
      </w:pPr>
      <w:r>
        <w:rPr>
          <w:sz w:val="24"/>
          <w:szCs w:val="24"/>
        </w:rPr>
        <w:tab/>
        <w:t xml:space="preserve">Both </w:t>
      </w:r>
      <w:proofErr w:type="spellStart"/>
      <w:r>
        <w:rPr>
          <w:sz w:val="24"/>
          <w:szCs w:val="24"/>
        </w:rPr>
        <w:t>millages</w:t>
      </w:r>
      <w:proofErr w:type="spellEnd"/>
      <w:r>
        <w:rPr>
          <w:sz w:val="24"/>
          <w:szCs w:val="24"/>
        </w:rPr>
        <w:t xml:space="preserve"> will</w:t>
      </w:r>
      <w:r w:rsidR="002D70F1">
        <w:rPr>
          <w:sz w:val="24"/>
          <w:szCs w:val="24"/>
        </w:rPr>
        <w:t xml:space="preserve"> be on the August 6, 2024 ballot and</w:t>
      </w:r>
      <w:r>
        <w:rPr>
          <w:sz w:val="24"/>
          <w:szCs w:val="24"/>
        </w:rPr>
        <w:t xml:space="preserve"> total 1.5 mills, which means cost to the taxpayer is only a .5 of a mill increase</w:t>
      </w:r>
      <w:r w:rsidR="002D70F1">
        <w:rPr>
          <w:sz w:val="24"/>
          <w:szCs w:val="24"/>
        </w:rPr>
        <w:t>.</w:t>
      </w:r>
    </w:p>
    <w:p w:rsidR="002D70F1" w:rsidRDefault="002D70F1" w:rsidP="0075124B">
      <w:pPr>
        <w:rPr>
          <w:sz w:val="24"/>
          <w:szCs w:val="24"/>
        </w:rPr>
      </w:pPr>
    </w:p>
    <w:p w:rsidR="002D70F1" w:rsidRDefault="002D70F1" w:rsidP="0075124B">
      <w:pPr>
        <w:rPr>
          <w:sz w:val="24"/>
          <w:szCs w:val="24"/>
        </w:rPr>
      </w:pPr>
      <w:r>
        <w:rPr>
          <w:sz w:val="24"/>
          <w:szCs w:val="24"/>
        </w:rPr>
        <w:t>READING OF THE BILLS:</w:t>
      </w:r>
    </w:p>
    <w:p w:rsidR="002D70F1" w:rsidRDefault="002D70F1" w:rsidP="0075124B">
      <w:pPr>
        <w:rPr>
          <w:sz w:val="24"/>
          <w:szCs w:val="24"/>
        </w:rPr>
      </w:pPr>
      <w:r>
        <w:rPr>
          <w:sz w:val="24"/>
          <w:szCs w:val="24"/>
        </w:rPr>
        <w:tab/>
        <w:t>ACH</w:t>
      </w:r>
      <w:r>
        <w:rPr>
          <w:sz w:val="24"/>
          <w:szCs w:val="24"/>
        </w:rPr>
        <w:tab/>
      </w:r>
      <w:proofErr w:type="spellStart"/>
      <w:r>
        <w:rPr>
          <w:sz w:val="24"/>
          <w:szCs w:val="24"/>
        </w:rPr>
        <w:t>Singler</w:t>
      </w:r>
      <w:proofErr w:type="spellEnd"/>
      <w:r>
        <w:rPr>
          <w:sz w:val="24"/>
          <w:szCs w:val="24"/>
        </w:rPr>
        <w:t xml:space="preserve"> Design, assessors notice</w:t>
      </w:r>
      <w:r>
        <w:rPr>
          <w:sz w:val="24"/>
          <w:szCs w:val="24"/>
        </w:rPr>
        <w:tab/>
      </w:r>
      <w:r>
        <w:rPr>
          <w:sz w:val="24"/>
          <w:szCs w:val="24"/>
        </w:rPr>
        <w:tab/>
      </w:r>
      <w:r>
        <w:rPr>
          <w:sz w:val="24"/>
          <w:szCs w:val="24"/>
        </w:rPr>
        <w:tab/>
      </w:r>
      <w:r>
        <w:rPr>
          <w:sz w:val="24"/>
          <w:szCs w:val="24"/>
        </w:rPr>
        <w:tab/>
      </w:r>
      <w:r>
        <w:rPr>
          <w:sz w:val="24"/>
          <w:szCs w:val="24"/>
        </w:rPr>
        <w:tab/>
      </w:r>
      <w:r>
        <w:rPr>
          <w:sz w:val="24"/>
          <w:szCs w:val="24"/>
        </w:rPr>
        <w:tab/>
        <w:t>37.50</w:t>
      </w:r>
    </w:p>
    <w:p w:rsidR="002D70F1" w:rsidRDefault="002D70F1" w:rsidP="0075124B">
      <w:pPr>
        <w:rPr>
          <w:sz w:val="24"/>
          <w:szCs w:val="24"/>
        </w:rPr>
      </w:pPr>
      <w:r>
        <w:rPr>
          <w:sz w:val="24"/>
          <w:szCs w:val="24"/>
        </w:rPr>
        <w:tab/>
        <w:t>ACH</w:t>
      </w:r>
      <w:r>
        <w:rPr>
          <w:sz w:val="24"/>
          <w:szCs w:val="24"/>
        </w:rPr>
        <w:tab/>
      </w:r>
      <w:proofErr w:type="spellStart"/>
      <w:r>
        <w:rPr>
          <w:sz w:val="24"/>
          <w:szCs w:val="24"/>
        </w:rPr>
        <w:t>Mers</w:t>
      </w:r>
      <w:proofErr w:type="spellEnd"/>
      <w:r>
        <w:rPr>
          <w:sz w:val="24"/>
          <w:szCs w:val="24"/>
        </w:rPr>
        <w:t>, 457 Plan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70.00</w:t>
      </w:r>
    </w:p>
    <w:p w:rsidR="002D70F1" w:rsidRDefault="002D70F1" w:rsidP="0075124B">
      <w:pPr>
        <w:rPr>
          <w:sz w:val="24"/>
          <w:szCs w:val="24"/>
        </w:rPr>
      </w:pPr>
      <w:r>
        <w:rPr>
          <w:sz w:val="24"/>
          <w:szCs w:val="24"/>
        </w:rPr>
        <w:tab/>
        <w:t>ACH</w:t>
      </w:r>
      <w:r>
        <w:rPr>
          <w:sz w:val="24"/>
          <w:szCs w:val="24"/>
        </w:rPr>
        <w:tab/>
      </w:r>
      <w:proofErr w:type="spellStart"/>
      <w:r>
        <w:rPr>
          <w:sz w:val="24"/>
          <w:szCs w:val="24"/>
        </w:rPr>
        <w:t>Mers</w:t>
      </w:r>
      <w:proofErr w:type="spellEnd"/>
      <w:r>
        <w:rPr>
          <w:sz w:val="24"/>
          <w:szCs w:val="24"/>
        </w:rPr>
        <w:t>, retirement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393.59</w:t>
      </w:r>
    </w:p>
    <w:p w:rsidR="002D70F1" w:rsidRDefault="002D70F1" w:rsidP="0075124B">
      <w:pPr>
        <w:rPr>
          <w:sz w:val="24"/>
          <w:szCs w:val="24"/>
        </w:rPr>
      </w:pPr>
      <w:r>
        <w:rPr>
          <w:sz w:val="24"/>
          <w:szCs w:val="24"/>
        </w:rPr>
        <w:tab/>
        <w:t>ACH</w:t>
      </w:r>
      <w:r>
        <w:rPr>
          <w:sz w:val="24"/>
          <w:szCs w:val="24"/>
        </w:rPr>
        <w:tab/>
      </w:r>
      <w:proofErr w:type="spellStart"/>
      <w:r>
        <w:rPr>
          <w:sz w:val="24"/>
          <w:szCs w:val="24"/>
        </w:rPr>
        <w:t>Singler</w:t>
      </w:r>
      <w:proofErr w:type="spellEnd"/>
      <w:r>
        <w:rPr>
          <w:sz w:val="24"/>
          <w:szCs w:val="24"/>
        </w:rPr>
        <w:t xml:space="preserve"> Design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159.98</w:t>
      </w:r>
    </w:p>
    <w:p w:rsidR="002D70F1" w:rsidRDefault="002D70F1" w:rsidP="0075124B">
      <w:pPr>
        <w:rPr>
          <w:sz w:val="24"/>
          <w:szCs w:val="24"/>
        </w:rPr>
      </w:pPr>
      <w:r>
        <w:rPr>
          <w:sz w:val="24"/>
          <w:szCs w:val="24"/>
        </w:rPr>
        <w:tab/>
        <w:t>EFTPS</w:t>
      </w:r>
      <w:r>
        <w:rPr>
          <w:sz w:val="24"/>
          <w:szCs w:val="24"/>
        </w:rPr>
        <w:tab/>
        <w:t>June taxes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2,918.64</w:t>
      </w:r>
    </w:p>
    <w:p w:rsidR="002D70F1" w:rsidRDefault="002D70F1" w:rsidP="0075124B">
      <w:pPr>
        <w:rPr>
          <w:sz w:val="24"/>
          <w:szCs w:val="24"/>
        </w:rPr>
      </w:pPr>
      <w:r>
        <w:rPr>
          <w:sz w:val="24"/>
          <w:szCs w:val="24"/>
        </w:rPr>
        <w:tab/>
        <w:t>13939</w:t>
      </w:r>
      <w:r>
        <w:rPr>
          <w:sz w:val="24"/>
          <w:szCs w:val="24"/>
        </w:rPr>
        <w:tab/>
        <w:t>Cutting Edge Com</w:t>
      </w:r>
      <w:r w:rsidR="00343794">
        <w:rPr>
          <w:sz w:val="24"/>
          <w:szCs w:val="24"/>
        </w:rPr>
        <w:t>puters, assist with QB</w:t>
      </w:r>
      <w:r w:rsidR="00343794">
        <w:rPr>
          <w:sz w:val="24"/>
          <w:szCs w:val="24"/>
        </w:rPr>
        <w:tab/>
      </w:r>
      <w:r w:rsidR="00343794">
        <w:rPr>
          <w:sz w:val="24"/>
          <w:szCs w:val="24"/>
        </w:rPr>
        <w:tab/>
      </w:r>
      <w:r w:rsidR="00343794">
        <w:rPr>
          <w:sz w:val="24"/>
          <w:szCs w:val="24"/>
        </w:rPr>
        <w:tab/>
      </w:r>
      <w:r w:rsidR="00343794">
        <w:rPr>
          <w:sz w:val="24"/>
          <w:szCs w:val="24"/>
        </w:rPr>
        <w:tab/>
      </w:r>
      <w:r w:rsidR="00343794">
        <w:rPr>
          <w:sz w:val="24"/>
          <w:szCs w:val="24"/>
        </w:rPr>
        <w:tab/>
        <w:t xml:space="preserve"> 62.50</w:t>
      </w:r>
    </w:p>
    <w:p w:rsidR="002D70F1" w:rsidRDefault="002D70F1" w:rsidP="0075124B">
      <w:pPr>
        <w:rPr>
          <w:sz w:val="24"/>
          <w:szCs w:val="24"/>
        </w:rPr>
      </w:pPr>
      <w:r>
        <w:rPr>
          <w:sz w:val="24"/>
          <w:szCs w:val="24"/>
        </w:rPr>
        <w:tab/>
      </w:r>
      <w:r w:rsidR="00343794">
        <w:rPr>
          <w:sz w:val="24"/>
          <w:szCs w:val="24"/>
        </w:rPr>
        <w:t>13940</w:t>
      </w:r>
      <w:r w:rsidR="00343794">
        <w:rPr>
          <w:sz w:val="24"/>
          <w:szCs w:val="24"/>
        </w:rPr>
        <w:tab/>
        <w:t>Spartan Sewer &amp; Septic</w:t>
      </w:r>
      <w:r w:rsidR="00343794">
        <w:rPr>
          <w:sz w:val="24"/>
          <w:szCs w:val="24"/>
        </w:rPr>
        <w:tab/>
      </w:r>
      <w:r w:rsidR="00343794">
        <w:rPr>
          <w:sz w:val="24"/>
          <w:szCs w:val="24"/>
        </w:rPr>
        <w:tab/>
      </w:r>
      <w:r w:rsidR="00343794">
        <w:rPr>
          <w:sz w:val="24"/>
          <w:szCs w:val="24"/>
        </w:rPr>
        <w:tab/>
      </w:r>
      <w:r w:rsidR="00343794">
        <w:rPr>
          <w:sz w:val="24"/>
          <w:szCs w:val="24"/>
        </w:rPr>
        <w:tab/>
      </w:r>
      <w:r w:rsidR="00343794">
        <w:rPr>
          <w:sz w:val="24"/>
          <w:szCs w:val="24"/>
        </w:rPr>
        <w:tab/>
      </w:r>
      <w:r w:rsidR="00343794">
        <w:rPr>
          <w:sz w:val="24"/>
          <w:szCs w:val="24"/>
        </w:rPr>
        <w:tab/>
        <w:t xml:space="preserve">            145.00</w:t>
      </w:r>
    </w:p>
    <w:p w:rsidR="00343794" w:rsidRDefault="00343794" w:rsidP="0075124B">
      <w:pPr>
        <w:rPr>
          <w:sz w:val="24"/>
          <w:szCs w:val="24"/>
        </w:rPr>
      </w:pPr>
      <w:r>
        <w:rPr>
          <w:sz w:val="24"/>
          <w:szCs w:val="24"/>
        </w:rPr>
        <w:tab/>
        <w:t>13941</w:t>
      </w:r>
      <w:r>
        <w:rPr>
          <w:sz w:val="24"/>
          <w:szCs w:val="24"/>
        </w:rPr>
        <w:tab/>
        <w:t xml:space="preserve">Michigan Association of Planning, annual renewal </w:t>
      </w:r>
      <w:r>
        <w:rPr>
          <w:sz w:val="24"/>
          <w:szCs w:val="24"/>
        </w:rPr>
        <w:tab/>
      </w:r>
      <w:r>
        <w:rPr>
          <w:sz w:val="24"/>
          <w:szCs w:val="24"/>
        </w:rPr>
        <w:tab/>
      </w:r>
      <w:r>
        <w:rPr>
          <w:sz w:val="24"/>
          <w:szCs w:val="24"/>
        </w:rPr>
        <w:tab/>
        <w:t xml:space="preserve">            260.00</w:t>
      </w:r>
    </w:p>
    <w:p w:rsidR="00343794" w:rsidRDefault="00343794" w:rsidP="0075124B">
      <w:pPr>
        <w:rPr>
          <w:sz w:val="24"/>
          <w:szCs w:val="24"/>
        </w:rPr>
      </w:pPr>
      <w:r>
        <w:rPr>
          <w:sz w:val="24"/>
          <w:szCs w:val="24"/>
        </w:rPr>
        <w:tab/>
        <w:t>13942</w:t>
      </w:r>
      <w:r>
        <w:rPr>
          <w:sz w:val="24"/>
          <w:szCs w:val="24"/>
        </w:rPr>
        <w:tab/>
        <w:t xml:space="preserve">VC3 </w:t>
      </w:r>
      <w:proofErr w:type="spellStart"/>
      <w:r>
        <w:rPr>
          <w:sz w:val="24"/>
          <w:szCs w:val="24"/>
        </w:rPr>
        <w:t>Inc</w:t>
      </w:r>
      <w:proofErr w:type="spellEnd"/>
      <w:r>
        <w:rPr>
          <w:sz w:val="24"/>
          <w:szCs w:val="24"/>
        </w:rPr>
        <w:t>, assessor &amp; treasurer</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150.96</w:t>
      </w:r>
    </w:p>
    <w:p w:rsidR="00343794" w:rsidRDefault="00343794" w:rsidP="0075124B">
      <w:pPr>
        <w:rPr>
          <w:sz w:val="24"/>
          <w:szCs w:val="24"/>
        </w:rPr>
      </w:pPr>
      <w:r>
        <w:rPr>
          <w:sz w:val="24"/>
          <w:szCs w:val="24"/>
        </w:rPr>
        <w:tab/>
        <w:t>13943</w:t>
      </w:r>
      <w:r>
        <w:rPr>
          <w:sz w:val="24"/>
          <w:szCs w:val="24"/>
        </w:rPr>
        <w:tab/>
        <w:t>Election Source, envelopes for ballots</w:t>
      </w:r>
      <w:r>
        <w:rPr>
          <w:sz w:val="24"/>
          <w:szCs w:val="24"/>
        </w:rPr>
        <w:tab/>
      </w:r>
      <w:r>
        <w:rPr>
          <w:sz w:val="24"/>
          <w:szCs w:val="24"/>
        </w:rPr>
        <w:tab/>
      </w:r>
      <w:r>
        <w:rPr>
          <w:sz w:val="24"/>
          <w:szCs w:val="24"/>
        </w:rPr>
        <w:tab/>
      </w:r>
      <w:r>
        <w:rPr>
          <w:sz w:val="24"/>
          <w:szCs w:val="24"/>
        </w:rPr>
        <w:tab/>
        <w:t xml:space="preserve">            433.74</w:t>
      </w:r>
    </w:p>
    <w:p w:rsidR="00343794" w:rsidRDefault="00343794" w:rsidP="0075124B">
      <w:pPr>
        <w:rPr>
          <w:sz w:val="24"/>
          <w:szCs w:val="24"/>
        </w:rPr>
      </w:pPr>
      <w:r>
        <w:rPr>
          <w:sz w:val="24"/>
          <w:szCs w:val="24"/>
        </w:rPr>
        <w:tab/>
        <w:t>13944</w:t>
      </w:r>
      <w:r>
        <w:rPr>
          <w:sz w:val="24"/>
          <w:szCs w:val="24"/>
        </w:rPr>
        <w:tab/>
        <w:t xml:space="preserve">David </w:t>
      </w:r>
      <w:proofErr w:type="spellStart"/>
      <w:r>
        <w:rPr>
          <w:sz w:val="24"/>
          <w:szCs w:val="24"/>
        </w:rPr>
        <w:t>Hublick</w:t>
      </w:r>
      <w:proofErr w:type="spellEnd"/>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245.00</w:t>
      </w:r>
    </w:p>
    <w:p w:rsidR="00343794" w:rsidRDefault="00343794" w:rsidP="0075124B">
      <w:pPr>
        <w:rPr>
          <w:sz w:val="24"/>
          <w:szCs w:val="24"/>
        </w:rPr>
      </w:pPr>
      <w:r>
        <w:rPr>
          <w:sz w:val="24"/>
          <w:szCs w:val="24"/>
        </w:rPr>
        <w:tab/>
        <w:t>13945</w:t>
      </w:r>
      <w:r>
        <w:rPr>
          <w:sz w:val="24"/>
          <w:szCs w:val="24"/>
        </w:rPr>
        <w:tab/>
        <w:t>Dan Smith &amp; Company, Audit &amp; F65</w:t>
      </w:r>
      <w:r>
        <w:rPr>
          <w:sz w:val="24"/>
          <w:szCs w:val="24"/>
        </w:rPr>
        <w:tab/>
      </w:r>
      <w:r>
        <w:rPr>
          <w:sz w:val="24"/>
          <w:szCs w:val="24"/>
        </w:rPr>
        <w:tab/>
      </w:r>
      <w:r>
        <w:rPr>
          <w:sz w:val="24"/>
          <w:szCs w:val="24"/>
        </w:rPr>
        <w:tab/>
      </w:r>
      <w:r>
        <w:rPr>
          <w:sz w:val="24"/>
          <w:szCs w:val="24"/>
        </w:rPr>
        <w:tab/>
      </w:r>
      <w:r>
        <w:rPr>
          <w:sz w:val="24"/>
          <w:szCs w:val="24"/>
        </w:rPr>
        <w:tab/>
        <w:t xml:space="preserve">         5,200.00</w:t>
      </w:r>
    </w:p>
    <w:p w:rsidR="00343794" w:rsidRDefault="00343794" w:rsidP="0075124B">
      <w:pPr>
        <w:rPr>
          <w:sz w:val="24"/>
          <w:szCs w:val="24"/>
        </w:rPr>
      </w:pPr>
      <w:r>
        <w:rPr>
          <w:sz w:val="24"/>
          <w:szCs w:val="24"/>
        </w:rPr>
        <w:tab/>
      </w:r>
      <w:r w:rsidR="003D0ED3">
        <w:rPr>
          <w:sz w:val="24"/>
          <w:szCs w:val="24"/>
        </w:rPr>
        <w:t>13946</w:t>
      </w:r>
      <w:r w:rsidR="003D0ED3">
        <w:rPr>
          <w:sz w:val="24"/>
          <w:szCs w:val="24"/>
        </w:rPr>
        <w:tab/>
        <w:t>Michigan Townships Association, dues &amp; legal</w:t>
      </w:r>
      <w:r w:rsidR="003D0ED3">
        <w:rPr>
          <w:sz w:val="24"/>
          <w:szCs w:val="24"/>
        </w:rPr>
        <w:tab/>
      </w:r>
      <w:r w:rsidR="003D0ED3">
        <w:rPr>
          <w:sz w:val="24"/>
          <w:szCs w:val="24"/>
        </w:rPr>
        <w:tab/>
      </w:r>
      <w:r w:rsidR="003D0ED3">
        <w:rPr>
          <w:sz w:val="24"/>
          <w:szCs w:val="24"/>
        </w:rPr>
        <w:tab/>
        <w:t xml:space="preserve">         2,840.97</w:t>
      </w:r>
    </w:p>
    <w:p w:rsidR="003D0ED3" w:rsidRDefault="003D0ED3" w:rsidP="0075124B">
      <w:pPr>
        <w:rPr>
          <w:sz w:val="24"/>
          <w:szCs w:val="24"/>
        </w:rPr>
      </w:pPr>
      <w:r>
        <w:rPr>
          <w:sz w:val="24"/>
          <w:szCs w:val="24"/>
        </w:rPr>
        <w:tab/>
        <w:t>13947</w:t>
      </w:r>
      <w:r>
        <w:rPr>
          <w:sz w:val="24"/>
          <w:szCs w:val="24"/>
        </w:rPr>
        <w:tab/>
        <w:t>NEMCOG</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34.73</w:t>
      </w:r>
    </w:p>
    <w:p w:rsidR="003D0ED3" w:rsidRDefault="003D0ED3" w:rsidP="0075124B">
      <w:pPr>
        <w:rPr>
          <w:sz w:val="24"/>
          <w:szCs w:val="24"/>
        </w:rPr>
      </w:pPr>
      <w:r>
        <w:rPr>
          <w:sz w:val="24"/>
          <w:szCs w:val="24"/>
        </w:rPr>
        <w:tab/>
        <w:t>13948</w:t>
      </w:r>
      <w:r>
        <w:rPr>
          <w:sz w:val="24"/>
          <w:szCs w:val="24"/>
        </w:rPr>
        <w:tab/>
        <w:t>Otsego County Planning &amp; Zoning, 2023-2024 contract</w:t>
      </w:r>
      <w:r>
        <w:rPr>
          <w:sz w:val="24"/>
          <w:szCs w:val="24"/>
        </w:rPr>
        <w:tab/>
      </w:r>
      <w:r>
        <w:rPr>
          <w:sz w:val="24"/>
          <w:szCs w:val="24"/>
        </w:rPr>
        <w:tab/>
        <w:t xml:space="preserve">         6,489.00</w:t>
      </w:r>
    </w:p>
    <w:p w:rsidR="003D0ED3" w:rsidRDefault="003D0ED3" w:rsidP="0075124B">
      <w:pPr>
        <w:rPr>
          <w:sz w:val="24"/>
          <w:szCs w:val="24"/>
        </w:rPr>
      </w:pPr>
      <w:r>
        <w:rPr>
          <w:sz w:val="24"/>
          <w:szCs w:val="24"/>
        </w:rPr>
        <w:tab/>
        <w:t>13949</w:t>
      </w:r>
      <w:r>
        <w:rPr>
          <w:sz w:val="24"/>
          <w:szCs w:val="24"/>
        </w:rPr>
        <w:tab/>
        <w:t xml:space="preserve">Diane </w:t>
      </w:r>
      <w:proofErr w:type="spellStart"/>
      <w:r>
        <w:rPr>
          <w:sz w:val="24"/>
          <w:szCs w:val="24"/>
        </w:rPr>
        <w:t>Franckowiak</w:t>
      </w:r>
      <w:proofErr w:type="spellEnd"/>
      <w:r>
        <w:rPr>
          <w:sz w:val="24"/>
          <w:szCs w:val="24"/>
        </w:rPr>
        <w:t xml:space="preserve"> </w:t>
      </w:r>
      <w:proofErr w:type="spellStart"/>
      <w:r>
        <w:rPr>
          <w:sz w:val="24"/>
          <w:szCs w:val="24"/>
        </w:rPr>
        <w:t>reimb</w:t>
      </w:r>
      <w:proofErr w:type="spellEnd"/>
      <w:r>
        <w:rPr>
          <w:sz w:val="24"/>
          <w:szCs w:val="24"/>
        </w:rPr>
        <w:t xml:space="preserve"> internet &amp; phone, use of computer</w:t>
      </w:r>
      <w:r>
        <w:rPr>
          <w:sz w:val="24"/>
          <w:szCs w:val="24"/>
        </w:rPr>
        <w:tab/>
      </w:r>
      <w:r>
        <w:rPr>
          <w:sz w:val="24"/>
          <w:szCs w:val="24"/>
        </w:rPr>
        <w:tab/>
        <w:t xml:space="preserve"> 50.00</w:t>
      </w:r>
    </w:p>
    <w:p w:rsidR="003D0ED3" w:rsidRDefault="003D0ED3" w:rsidP="0075124B">
      <w:pPr>
        <w:rPr>
          <w:sz w:val="24"/>
          <w:szCs w:val="24"/>
        </w:rPr>
      </w:pPr>
      <w:r>
        <w:rPr>
          <w:sz w:val="24"/>
          <w:szCs w:val="24"/>
        </w:rPr>
        <w:tab/>
        <w:t>13950</w:t>
      </w:r>
      <w:r>
        <w:rPr>
          <w:sz w:val="24"/>
          <w:szCs w:val="24"/>
        </w:rPr>
        <w:tab/>
        <w:t xml:space="preserve">Susan </w:t>
      </w:r>
      <w:proofErr w:type="spellStart"/>
      <w:r>
        <w:rPr>
          <w:sz w:val="24"/>
          <w:szCs w:val="24"/>
        </w:rPr>
        <w:t>Schaedig</w:t>
      </w:r>
      <w:proofErr w:type="spellEnd"/>
      <w:r>
        <w:rPr>
          <w:sz w:val="24"/>
          <w:szCs w:val="24"/>
        </w:rPr>
        <w:t xml:space="preserve">, </w:t>
      </w:r>
      <w:proofErr w:type="spellStart"/>
      <w:r>
        <w:rPr>
          <w:sz w:val="24"/>
          <w:szCs w:val="24"/>
        </w:rPr>
        <w:t>reimb</w:t>
      </w:r>
      <w:proofErr w:type="spellEnd"/>
      <w:r>
        <w:rPr>
          <w:sz w:val="24"/>
          <w:szCs w:val="24"/>
        </w:rPr>
        <w:t xml:space="preserve"> mileage, flags, phone &amp; internet</w:t>
      </w:r>
      <w:r>
        <w:rPr>
          <w:sz w:val="24"/>
          <w:szCs w:val="24"/>
        </w:rPr>
        <w:tab/>
      </w:r>
      <w:r>
        <w:rPr>
          <w:sz w:val="24"/>
          <w:szCs w:val="24"/>
        </w:rPr>
        <w:tab/>
        <w:t xml:space="preserve">            127.28</w:t>
      </w:r>
    </w:p>
    <w:p w:rsidR="003D0ED3" w:rsidRDefault="003D0ED3" w:rsidP="0075124B">
      <w:pPr>
        <w:rPr>
          <w:sz w:val="24"/>
          <w:szCs w:val="24"/>
        </w:rPr>
      </w:pPr>
      <w:r>
        <w:rPr>
          <w:sz w:val="24"/>
          <w:szCs w:val="24"/>
        </w:rPr>
        <w:tab/>
        <w:t>13951</w:t>
      </w:r>
      <w:r>
        <w:rPr>
          <w:sz w:val="24"/>
          <w:szCs w:val="24"/>
        </w:rPr>
        <w:tab/>
        <w:t xml:space="preserve">Diane </w:t>
      </w:r>
      <w:proofErr w:type="spellStart"/>
      <w:r>
        <w:rPr>
          <w:sz w:val="24"/>
          <w:szCs w:val="24"/>
        </w:rPr>
        <w:t>Purgiel</w:t>
      </w:r>
      <w:proofErr w:type="spellEnd"/>
      <w:r>
        <w:rPr>
          <w:sz w:val="24"/>
          <w:szCs w:val="24"/>
        </w:rPr>
        <w:t>, treasurer salary, treasurer’s convention</w:t>
      </w:r>
      <w:r>
        <w:rPr>
          <w:sz w:val="24"/>
          <w:szCs w:val="24"/>
        </w:rPr>
        <w:tab/>
      </w:r>
      <w:r>
        <w:rPr>
          <w:sz w:val="24"/>
          <w:szCs w:val="24"/>
        </w:rPr>
        <w:tab/>
        <w:t xml:space="preserve">         2,402.38</w:t>
      </w:r>
    </w:p>
    <w:p w:rsidR="003D0ED3" w:rsidRDefault="003D0ED3" w:rsidP="0075124B">
      <w:pPr>
        <w:rPr>
          <w:sz w:val="24"/>
          <w:szCs w:val="24"/>
        </w:rPr>
      </w:pPr>
      <w:r>
        <w:rPr>
          <w:sz w:val="24"/>
          <w:szCs w:val="24"/>
        </w:rPr>
        <w:tab/>
        <w:t>13952</w:t>
      </w:r>
      <w:r>
        <w:rPr>
          <w:sz w:val="24"/>
          <w:szCs w:val="24"/>
        </w:rPr>
        <w:tab/>
        <w:t xml:space="preserve">Susan </w:t>
      </w:r>
      <w:proofErr w:type="spellStart"/>
      <w:r>
        <w:rPr>
          <w:sz w:val="24"/>
          <w:szCs w:val="24"/>
        </w:rPr>
        <w:t>Schaedig</w:t>
      </w:r>
      <w:proofErr w:type="spellEnd"/>
      <w:r>
        <w:rPr>
          <w:sz w:val="24"/>
          <w:szCs w:val="24"/>
        </w:rPr>
        <w:t>, clerk’s salary</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397A57">
        <w:rPr>
          <w:sz w:val="24"/>
          <w:szCs w:val="24"/>
        </w:rPr>
        <w:t>1,982.38</w:t>
      </w:r>
    </w:p>
    <w:p w:rsidR="00397A57" w:rsidRDefault="00397A57" w:rsidP="0075124B">
      <w:pPr>
        <w:rPr>
          <w:sz w:val="24"/>
          <w:szCs w:val="24"/>
        </w:rPr>
      </w:pPr>
      <w:r>
        <w:rPr>
          <w:sz w:val="24"/>
          <w:szCs w:val="24"/>
        </w:rPr>
        <w:tab/>
        <w:t>13953</w:t>
      </w:r>
      <w:r>
        <w:rPr>
          <w:sz w:val="24"/>
          <w:szCs w:val="24"/>
        </w:rPr>
        <w:tab/>
        <w:t>Roderick Wright, cemetery trees</w:t>
      </w:r>
      <w:r>
        <w:rPr>
          <w:sz w:val="24"/>
          <w:szCs w:val="24"/>
        </w:rPr>
        <w:tab/>
      </w:r>
      <w:r>
        <w:rPr>
          <w:sz w:val="24"/>
          <w:szCs w:val="24"/>
        </w:rPr>
        <w:tab/>
      </w:r>
      <w:r>
        <w:rPr>
          <w:sz w:val="24"/>
          <w:szCs w:val="24"/>
        </w:rPr>
        <w:tab/>
      </w:r>
      <w:r>
        <w:rPr>
          <w:sz w:val="24"/>
          <w:szCs w:val="24"/>
        </w:rPr>
        <w:tab/>
      </w:r>
      <w:r>
        <w:rPr>
          <w:sz w:val="24"/>
          <w:szCs w:val="24"/>
        </w:rPr>
        <w:tab/>
        <w:t xml:space="preserve">            550.00</w:t>
      </w:r>
    </w:p>
    <w:p w:rsidR="00397A57" w:rsidRDefault="00397A57" w:rsidP="0075124B">
      <w:pPr>
        <w:rPr>
          <w:sz w:val="24"/>
          <w:szCs w:val="24"/>
        </w:rPr>
      </w:pPr>
      <w:r>
        <w:rPr>
          <w:sz w:val="24"/>
          <w:szCs w:val="24"/>
        </w:rPr>
        <w:tab/>
        <w:t>13954</w:t>
      </w:r>
      <w:r>
        <w:rPr>
          <w:sz w:val="24"/>
          <w:szCs w:val="24"/>
        </w:rPr>
        <w:tab/>
        <w:t xml:space="preserve">Paul Hartmann, PC </w:t>
      </w:r>
      <w:proofErr w:type="spellStart"/>
      <w:r>
        <w:rPr>
          <w:sz w:val="24"/>
          <w:szCs w:val="24"/>
        </w:rPr>
        <w:t>mtg</w:t>
      </w:r>
      <w:proofErr w:type="spellEnd"/>
      <w:r>
        <w:rPr>
          <w:sz w:val="24"/>
          <w:szCs w:val="24"/>
        </w:rPr>
        <w:t>-May</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150.00</w:t>
      </w:r>
    </w:p>
    <w:p w:rsidR="00397A57" w:rsidRDefault="00397A57" w:rsidP="0075124B">
      <w:pPr>
        <w:rPr>
          <w:sz w:val="24"/>
          <w:szCs w:val="24"/>
        </w:rPr>
      </w:pPr>
      <w:r>
        <w:rPr>
          <w:sz w:val="24"/>
          <w:szCs w:val="24"/>
        </w:rPr>
        <w:tab/>
        <w:t>13955</w:t>
      </w:r>
      <w:r>
        <w:rPr>
          <w:sz w:val="24"/>
          <w:szCs w:val="24"/>
        </w:rPr>
        <w:tab/>
        <w:t xml:space="preserve">Lawrence Robel, PC </w:t>
      </w:r>
      <w:proofErr w:type="spellStart"/>
      <w:r>
        <w:rPr>
          <w:sz w:val="24"/>
          <w:szCs w:val="24"/>
        </w:rPr>
        <w:t>mtg</w:t>
      </w:r>
      <w:proofErr w:type="spellEnd"/>
      <w:r>
        <w:rPr>
          <w:sz w:val="24"/>
          <w:szCs w:val="24"/>
        </w:rPr>
        <w:t>-May</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120.00</w:t>
      </w:r>
    </w:p>
    <w:p w:rsidR="00397A57" w:rsidRDefault="00397A57" w:rsidP="0075124B">
      <w:pPr>
        <w:rPr>
          <w:sz w:val="24"/>
          <w:szCs w:val="24"/>
        </w:rPr>
      </w:pPr>
      <w:r>
        <w:rPr>
          <w:sz w:val="24"/>
          <w:szCs w:val="24"/>
        </w:rPr>
        <w:tab/>
        <w:t>13956</w:t>
      </w:r>
      <w:r>
        <w:rPr>
          <w:sz w:val="24"/>
          <w:szCs w:val="24"/>
        </w:rPr>
        <w:tab/>
        <w:t xml:space="preserve">Dale </w:t>
      </w:r>
      <w:proofErr w:type="spellStart"/>
      <w:r>
        <w:rPr>
          <w:sz w:val="24"/>
          <w:szCs w:val="24"/>
        </w:rPr>
        <w:t>Holzschu</w:t>
      </w:r>
      <w:proofErr w:type="spellEnd"/>
      <w:r>
        <w:rPr>
          <w:sz w:val="24"/>
          <w:szCs w:val="24"/>
        </w:rPr>
        <w:t xml:space="preserve">, trustee salary, liquor inspector, PC </w:t>
      </w:r>
      <w:proofErr w:type="spellStart"/>
      <w:r>
        <w:rPr>
          <w:sz w:val="24"/>
          <w:szCs w:val="24"/>
        </w:rPr>
        <w:t>mtg</w:t>
      </w:r>
      <w:proofErr w:type="spellEnd"/>
      <w:r>
        <w:rPr>
          <w:sz w:val="24"/>
          <w:szCs w:val="24"/>
        </w:rPr>
        <w:t>-May</w:t>
      </w:r>
      <w:r>
        <w:rPr>
          <w:sz w:val="24"/>
          <w:szCs w:val="24"/>
        </w:rPr>
        <w:tab/>
        <w:t xml:space="preserve">            517.63</w:t>
      </w:r>
    </w:p>
    <w:p w:rsidR="00397A57" w:rsidRDefault="00397A57" w:rsidP="0075124B">
      <w:pPr>
        <w:rPr>
          <w:sz w:val="24"/>
          <w:szCs w:val="24"/>
        </w:rPr>
      </w:pPr>
      <w:r>
        <w:rPr>
          <w:sz w:val="24"/>
          <w:szCs w:val="24"/>
        </w:rPr>
        <w:tab/>
        <w:t>13957</w:t>
      </w:r>
      <w:r>
        <w:rPr>
          <w:sz w:val="24"/>
          <w:szCs w:val="24"/>
        </w:rPr>
        <w:tab/>
        <w:t>Jessica Henke, trustee salary</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276.31</w:t>
      </w:r>
    </w:p>
    <w:p w:rsidR="00397A57" w:rsidRDefault="007E447D" w:rsidP="0075124B">
      <w:pPr>
        <w:rPr>
          <w:sz w:val="24"/>
          <w:szCs w:val="24"/>
        </w:rPr>
      </w:pPr>
      <w:r>
        <w:rPr>
          <w:sz w:val="24"/>
          <w:szCs w:val="24"/>
        </w:rPr>
        <w:tab/>
        <w:t>13958</w:t>
      </w:r>
      <w:r>
        <w:rPr>
          <w:sz w:val="24"/>
          <w:szCs w:val="24"/>
        </w:rPr>
        <w:tab/>
        <w:t xml:space="preserve">Duane Hoffman, PC </w:t>
      </w:r>
      <w:proofErr w:type="spellStart"/>
      <w:r>
        <w:rPr>
          <w:sz w:val="24"/>
          <w:szCs w:val="24"/>
        </w:rPr>
        <w:t>mtg</w:t>
      </w:r>
      <w:proofErr w:type="spellEnd"/>
      <w:r>
        <w:rPr>
          <w:sz w:val="24"/>
          <w:szCs w:val="24"/>
        </w:rPr>
        <w:t>-May</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120.00</w:t>
      </w:r>
    </w:p>
    <w:p w:rsidR="007E447D" w:rsidRDefault="007E447D" w:rsidP="0075124B">
      <w:pPr>
        <w:rPr>
          <w:sz w:val="24"/>
          <w:szCs w:val="24"/>
        </w:rPr>
      </w:pPr>
      <w:r>
        <w:rPr>
          <w:sz w:val="24"/>
          <w:szCs w:val="24"/>
        </w:rPr>
        <w:tab/>
        <w:t>13959</w:t>
      </w:r>
      <w:r>
        <w:rPr>
          <w:sz w:val="24"/>
          <w:szCs w:val="24"/>
        </w:rPr>
        <w:tab/>
        <w:t xml:space="preserve">Diane </w:t>
      </w:r>
      <w:proofErr w:type="spellStart"/>
      <w:r>
        <w:rPr>
          <w:sz w:val="24"/>
          <w:szCs w:val="24"/>
        </w:rPr>
        <w:t>Franckowiak</w:t>
      </w:r>
      <w:proofErr w:type="spellEnd"/>
      <w:r>
        <w:rPr>
          <w:sz w:val="24"/>
          <w:szCs w:val="24"/>
        </w:rPr>
        <w:t>, Supervisor’s salary</w:t>
      </w:r>
      <w:r>
        <w:rPr>
          <w:sz w:val="24"/>
          <w:szCs w:val="24"/>
        </w:rPr>
        <w:tab/>
      </w:r>
      <w:r>
        <w:rPr>
          <w:sz w:val="24"/>
          <w:szCs w:val="24"/>
        </w:rPr>
        <w:tab/>
      </w:r>
      <w:r>
        <w:rPr>
          <w:sz w:val="24"/>
          <w:szCs w:val="24"/>
        </w:rPr>
        <w:tab/>
      </w:r>
      <w:r>
        <w:rPr>
          <w:sz w:val="24"/>
          <w:szCs w:val="24"/>
        </w:rPr>
        <w:tab/>
        <w:t xml:space="preserve">         1,381.59</w:t>
      </w:r>
    </w:p>
    <w:p w:rsidR="007E447D" w:rsidRDefault="007E447D" w:rsidP="0075124B">
      <w:pPr>
        <w:rPr>
          <w:sz w:val="24"/>
          <w:szCs w:val="24"/>
        </w:rPr>
      </w:pPr>
      <w:r>
        <w:rPr>
          <w:sz w:val="24"/>
          <w:szCs w:val="24"/>
        </w:rPr>
        <w:tab/>
        <w:t>13960</w:t>
      </w:r>
      <w:r>
        <w:rPr>
          <w:sz w:val="24"/>
          <w:szCs w:val="24"/>
        </w:rPr>
        <w:tab/>
        <w:t xml:space="preserve">Anna </w:t>
      </w:r>
      <w:proofErr w:type="spellStart"/>
      <w:r>
        <w:rPr>
          <w:sz w:val="24"/>
          <w:szCs w:val="24"/>
        </w:rPr>
        <w:t>Wasylewski</w:t>
      </w:r>
      <w:proofErr w:type="spellEnd"/>
      <w:r>
        <w:rPr>
          <w:sz w:val="24"/>
          <w:szCs w:val="24"/>
        </w:rPr>
        <w:t>, assessor’s salary</w:t>
      </w:r>
      <w:r>
        <w:rPr>
          <w:sz w:val="24"/>
          <w:szCs w:val="24"/>
        </w:rPr>
        <w:tab/>
      </w:r>
      <w:r>
        <w:rPr>
          <w:sz w:val="24"/>
          <w:szCs w:val="24"/>
        </w:rPr>
        <w:tab/>
      </w:r>
      <w:r>
        <w:rPr>
          <w:sz w:val="24"/>
          <w:szCs w:val="24"/>
        </w:rPr>
        <w:tab/>
      </w:r>
      <w:r>
        <w:rPr>
          <w:sz w:val="24"/>
          <w:szCs w:val="24"/>
        </w:rPr>
        <w:tab/>
      </w:r>
      <w:r>
        <w:rPr>
          <w:sz w:val="24"/>
          <w:szCs w:val="24"/>
        </w:rPr>
        <w:tab/>
        <w:t xml:space="preserve">         1,896.30</w:t>
      </w:r>
    </w:p>
    <w:p w:rsidR="007E447D" w:rsidRDefault="007E447D" w:rsidP="0075124B">
      <w:pPr>
        <w:rPr>
          <w:sz w:val="24"/>
          <w:szCs w:val="24"/>
        </w:rPr>
      </w:pPr>
      <w:r>
        <w:rPr>
          <w:sz w:val="24"/>
          <w:szCs w:val="24"/>
        </w:rPr>
        <w:tab/>
        <w:t>13961</w:t>
      </w:r>
      <w:r>
        <w:rPr>
          <w:sz w:val="24"/>
          <w:szCs w:val="24"/>
        </w:rPr>
        <w:tab/>
        <w:t xml:space="preserve">Diane </w:t>
      </w:r>
      <w:proofErr w:type="spellStart"/>
      <w:r>
        <w:rPr>
          <w:sz w:val="24"/>
          <w:szCs w:val="24"/>
        </w:rPr>
        <w:t>Purgiel</w:t>
      </w:r>
      <w:proofErr w:type="spellEnd"/>
      <w:r>
        <w:rPr>
          <w:sz w:val="24"/>
          <w:szCs w:val="24"/>
        </w:rPr>
        <w:t xml:space="preserve">, </w:t>
      </w:r>
      <w:proofErr w:type="spellStart"/>
      <w:r>
        <w:rPr>
          <w:sz w:val="24"/>
          <w:szCs w:val="24"/>
        </w:rPr>
        <w:t>reimb</w:t>
      </w:r>
      <w:proofErr w:type="spellEnd"/>
      <w:r>
        <w:rPr>
          <w:sz w:val="24"/>
          <w:szCs w:val="24"/>
        </w:rPr>
        <w:t xml:space="preserve"> mileage, phone &amp; internet</w:t>
      </w:r>
      <w:r>
        <w:rPr>
          <w:sz w:val="24"/>
          <w:szCs w:val="24"/>
        </w:rPr>
        <w:tab/>
      </w:r>
      <w:r>
        <w:rPr>
          <w:sz w:val="24"/>
          <w:szCs w:val="24"/>
        </w:rPr>
        <w:tab/>
      </w:r>
      <w:r>
        <w:rPr>
          <w:sz w:val="24"/>
          <w:szCs w:val="24"/>
        </w:rPr>
        <w:tab/>
        <w:t xml:space="preserve">            262.81</w:t>
      </w:r>
    </w:p>
    <w:p w:rsidR="007E447D" w:rsidRDefault="007E447D" w:rsidP="0075124B">
      <w:pPr>
        <w:rPr>
          <w:sz w:val="24"/>
          <w:szCs w:val="24"/>
        </w:rPr>
      </w:pPr>
      <w:r>
        <w:rPr>
          <w:sz w:val="24"/>
          <w:szCs w:val="24"/>
        </w:rPr>
        <w:tab/>
        <w:t>13962</w:t>
      </w:r>
      <w:r>
        <w:rPr>
          <w:sz w:val="24"/>
          <w:szCs w:val="24"/>
        </w:rPr>
        <w:tab/>
        <w:t>GFL Environmental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122.55</w:t>
      </w:r>
    </w:p>
    <w:p w:rsidR="007E447D" w:rsidRDefault="007E447D" w:rsidP="0075124B">
      <w:pPr>
        <w:rPr>
          <w:sz w:val="24"/>
          <w:szCs w:val="24"/>
        </w:rPr>
      </w:pPr>
      <w:r>
        <w:rPr>
          <w:sz w:val="24"/>
          <w:szCs w:val="24"/>
        </w:rPr>
        <w:tab/>
        <w:t>13963</w:t>
      </w:r>
      <w:r>
        <w:rPr>
          <w:sz w:val="24"/>
          <w:szCs w:val="24"/>
        </w:rPr>
        <w:tab/>
        <w:t>Choice Publications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72.00</w:t>
      </w:r>
    </w:p>
    <w:p w:rsidR="007E447D" w:rsidRDefault="007E447D" w:rsidP="0075124B">
      <w:pPr>
        <w:rPr>
          <w:sz w:val="24"/>
          <w:szCs w:val="24"/>
        </w:rPr>
      </w:pPr>
      <w:r>
        <w:rPr>
          <w:sz w:val="24"/>
          <w:szCs w:val="24"/>
        </w:rPr>
        <w:tab/>
        <w:t>13964</w:t>
      </w:r>
      <w:r>
        <w:rPr>
          <w:sz w:val="24"/>
          <w:szCs w:val="24"/>
        </w:rPr>
        <w:tab/>
        <w:t>Nicolet National Bank</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1,103.74</w:t>
      </w:r>
    </w:p>
    <w:p w:rsidR="007E447D" w:rsidRDefault="007E447D" w:rsidP="0075124B">
      <w:pPr>
        <w:rPr>
          <w:sz w:val="24"/>
          <w:szCs w:val="24"/>
        </w:rPr>
      </w:pPr>
      <w:r>
        <w:rPr>
          <w:sz w:val="24"/>
          <w:szCs w:val="24"/>
        </w:rPr>
        <w:tab/>
        <w:t>13965</w:t>
      </w:r>
      <w:r>
        <w:rPr>
          <w:sz w:val="24"/>
          <w:szCs w:val="24"/>
        </w:rPr>
        <w:tab/>
        <w:t>Capital One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4.44</w:t>
      </w:r>
    </w:p>
    <w:p w:rsidR="00112F5C" w:rsidRDefault="00112F5C" w:rsidP="0075124B">
      <w:pPr>
        <w:rPr>
          <w:sz w:val="24"/>
          <w:szCs w:val="24"/>
        </w:rPr>
      </w:pPr>
      <w:r>
        <w:rPr>
          <w:sz w:val="24"/>
          <w:szCs w:val="24"/>
        </w:rPr>
        <w:lastRenderedPageBreak/>
        <w:tab/>
        <w:t>13966 VOID</w:t>
      </w:r>
    </w:p>
    <w:p w:rsidR="00112F5C" w:rsidRDefault="00112F5C" w:rsidP="0075124B">
      <w:pPr>
        <w:rPr>
          <w:sz w:val="24"/>
          <w:szCs w:val="24"/>
        </w:rPr>
      </w:pPr>
      <w:r>
        <w:rPr>
          <w:sz w:val="24"/>
          <w:szCs w:val="24"/>
        </w:rPr>
        <w:tab/>
        <w:t>13967 Great Lakes Energy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530.74</w:t>
      </w:r>
    </w:p>
    <w:p w:rsidR="00112F5C" w:rsidRDefault="00112F5C" w:rsidP="0075124B">
      <w:pPr>
        <w:rPr>
          <w:sz w:val="24"/>
          <w:szCs w:val="24"/>
        </w:rPr>
      </w:pPr>
      <w:r>
        <w:rPr>
          <w:sz w:val="24"/>
          <w:szCs w:val="24"/>
        </w:rPr>
        <w:tab/>
        <w:t>13968</w:t>
      </w:r>
      <w:r>
        <w:rPr>
          <w:sz w:val="24"/>
          <w:szCs w:val="24"/>
        </w:rPr>
        <w:tab/>
      </w:r>
      <w:proofErr w:type="spellStart"/>
      <w:r>
        <w:rPr>
          <w:sz w:val="24"/>
          <w:szCs w:val="24"/>
        </w:rPr>
        <w:t>Brightspeed</w:t>
      </w:r>
      <w:proofErr w:type="spellEnd"/>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6231B5">
        <w:rPr>
          <w:sz w:val="24"/>
          <w:szCs w:val="24"/>
        </w:rPr>
        <w:t>61.29</w:t>
      </w:r>
    </w:p>
    <w:p w:rsidR="006231B5" w:rsidRPr="006231B5" w:rsidRDefault="006231B5" w:rsidP="0075124B">
      <w:pPr>
        <w:rPr>
          <w:sz w:val="24"/>
          <w:szCs w:val="24"/>
          <w:u w:val="single"/>
        </w:rPr>
      </w:pPr>
      <w:r>
        <w:rPr>
          <w:sz w:val="24"/>
          <w:szCs w:val="24"/>
        </w:rPr>
        <w:tab/>
        <w:t>ACH</w:t>
      </w:r>
      <w:r>
        <w:rPr>
          <w:sz w:val="24"/>
          <w:szCs w:val="24"/>
        </w:rPr>
        <w:tab/>
        <w:t xml:space="preserve">Michigan </w:t>
      </w:r>
      <w:proofErr w:type="spellStart"/>
      <w:r>
        <w:rPr>
          <w:sz w:val="24"/>
          <w:szCs w:val="24"/>
        </w:rPr>
        <w:t>Dept</w:t>
      </w:r>
      <w:proofErr w:type="spellEnd"/>
      <w:r>
        <w:rPr>
          <w:sz w:val="24"/>
          <w:szCs w:val="24"/>
        </w:rPr>
        <w:t xml:space="preserve"> of Treasury</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u w:val="single"/>
        </w:rPr>
        <w:t>1,146.39</w:t>
      </w:r>
    </w:p>
    <w:p w:rsidR="00112F5C" w:rsidRDefault="00112F5C" w:rsidP="0075124B">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6231B5">
        <w:rPr>
          <w:sz w:val="24"/>
          <w:szCs w:val="24"/>
        </w:rPr>
        <w:t xml:space="preserve">        32,319.44</w:t>
      </w:r>
    </w:p>
    <w:p w:rsidR="004950AA" w:rsidRPr="00112F5C" w:rsidRDefault="004950AA" w:rsidP="0075124B">
      <w:pPr>
        <w:rPr>
          <w:sz w:val="24"/>
          <w:szCs w:val="24"/>
        </w:rPr>
      </w:pPr>
    </w:p>
    <w:p w:rsidR="007E447D" w:rsidRDefault="007E447D" w:rsidP="0075124B">
      <w:pPr>
        <w:rPr>
          <w:sz w:val="24"/>
          <w:szCs w:val="24"/>
        </w:rPr>
      </w:pPr>
      <w:r>
        <w:rPr>
          <w:sz w:val="24"/>
          <w:szCs w:val="24"/>
        </w:rPr>
        <w:tab/>
        <w:t xml:space="preserve">Diane P made a </w:t>
      </w:r>
      <w:r>
        <w:rPr>
          <w:b/>
          <w:sz w:val="24"/>
          <w:szCs w:val="24"/>
        </w:rPr>
        <w:t xml:space="preserve">motion </w:t>
      </w:r>
      <w:r>
        <w:rPr>
          <w:sz w:val="24"/>
          <w:szCs w:val="24"/>
        </w:rPr>
        <w:t>to pay the bills.  Seconded by Dale and carried unanimously.</w:t>
      </w:r>
    </w:p>
    <w:p w:rsidR="007E447D" w:rsidRDefault="007E447D" w:rsidP="0075124B">
      <w:pPr>
        <w:rPr>
          <w:sz w:val="24"/>
          <w:szCs w:val="24"/>
        </w:rPr>
      </w:pPr>
    </w:p>
    <w:p w:rsidR="007E447D" w:rsidRDefault="007E447D" w:rsidP="0075124B">
      <w:pPr>
        <w:rPr>
          <w:sz w:val="24"/>
          <w:szCs w:val="24"/>
        </w:rPr>
      </w:pPr>
      <w:r>
        <w:rPr>
          <w:sz w:val="24"/>
          <w:szCs w:val="24"/>
        </w:rPr>
        <w:t>TREASURER’S REPORT:</w:t>
      </w:r>
    </w:p>
    <w:p w:rsidR="007E447D" w:rsidRDefault="007E447D" w:rsidP="0075124B">
      <w:pPr>
        <w:rPr>
          <w:sz w:val="24"/>
          <w:szCs w:val="24"/>
        </w:rPr>
      </w:pPr>
      <w:r>
        <w:rPr>
          <w:sz w:val="24"/>
          <w:szCs w:val="24"/>
        </w:rPr>
        <w:tab/>
      </w:r>
      <w:r w:rsidR="00BF409C">
        <w:rPr>
          <w:sz w:val="24"/>
          <w:szCs w:val="24"/>
        </w:rPr>
        <w:t xml:space="preserve">General Fund </w:t>
      </w:r>
      <w:proofErr w:type="spellStart"/>
      <w:r w:rsidR="00BF409C">
        <w:rPr>
          <w:sz w:val="24"/>
          <w:szCs w:val="24"/>
        </w:rPr>
        <w:t>Ckg</w:t>
      </w:r>
      <w:proofErr w:type="spellEnd"/>
      <w:r w:rsidR="00BF409C">
        <w:rPr>
          <w:sz w:val="24"/>
          <w:szCs w:val="24"/>
        </w:rPr>
        <w:t xml:space="preserve">                                      219,097.64</w:t>
      </w:r>
    </w:p>
    <w:p w:rsidR="00BF409C" w:rsidRDefault="00BF409C" w:rsidP="0075124B">
      <w:pPr>
        <w:rPr>
          <w:sz w:val="24"/>
          <w:szCs w:val="24"/>
        </w:rPr>
      </w:pPr>
      <w:r>
        <w:rPr>
          <w:sz w:val="24"/>
          <w:szCs w:val="24"/>
        </w:rPr>
        <w:tab/>
      </w:r>
      <w:proofErr w:type="spellStart"/>
      <w:r>
        <w:rPr>
          <w:sz w:val="24"/>
          <w:szCs w:val="24"/>
        </w:rPr>
        <w:t>Svgs</w:t>
      </w:r>
      <w:proofErr w:type="spellEnd"/>
      <w:r>
        <w:rPr>
          <w:sz w:val="24"/>
          <w:szCs w:val="24"/>
        </w:rPr>
        <w:t xml:space="preserve"> held for CD’s</w:t>
      </w:r>
      <w:r>
        <w:rPr>
          <w:sz w:val="24"/>
          <w:szCs w:val="24"/>
        </w:rPr>
        <w:tab/>
      </w:r>
      <w:r>
        <w:rPr>
          <w:sz w:val="24"/>
          <w:szCs w:val="24"/>
        </w:rPr>
        <w:tab/>
      </w:r>
      <w:r>
        <w:rPr>
          <w:sz w:val="24"/>
          <w:szCs w:val="24"/>
        </w:rPr>
        <w:tab/>
      </w:r>
      <w:r>
        <w:rPr>
          <w:sz w:val="24"/>
          <w:szCs w:val="24"/>
        </w:rPr>
        <w:tab/>
        <w:t xml:space="preserve">  6.03</w:t>
      </w:r>
    </w:p>
    <w:p w:rsidR="00BF409C" w:rsidRDefault="00BF409C" w:rsidP="0075124B">
      <w:pPr>
        <w:rPr>
          <w:sz w:val="24"/>
          <w:szCs w:val="24"/>
        </w:rPr>
      </w:pPr>
      <w:r>
        <w:rPr>
          <w:sz w:val="24"/>
          <w:szCs w:val="24"/>
        </w:rPr>
        <w:tab/>
        <w:t>ICS</w:t>
      </w:r>
      <w:r>
        <w:rPr>
          <w:sz w:val="24"/>
          <w:szCs w:val="24"/>
        </w:rPr>
        <w:tab/>
      </w:r>
      <w:r>
        <w:rPr>
          <w:sz w:val="24"/>
          <w:szCs w:val="24"/>
        </w:rPr>
        <w:tab/>
      </w:r>
      <w:r>
        <w:rPr>
          <w:sz w:val="24"/>
          <w:szCs w:val="24"/>
        </w:rPr>
        <w:tab/>
      </w:r>
      <w:r>
        <w:rPr>
          <w:sz w:val="24"/>
          <w:szCs w:val="24"/>
        </w:rPr>
        <w:tab/>
      </w:r>
      <w:r>
        <w:rPr>
          <w:sz w:val="24"/>
          <w:szCs w:val="24"/>
        </w:rPr>
        <w:tab/>
        <w:t xml:space="preserve">   284,907.06</w:t>
      </w:r>
    </w:p>
    <w:p w:rsidR="00BF409C" w:rsidRDefault="00BF409C" w:rsidP="0075124B">
      <w:pPr>
        <w:rPr>
          <w:sz w:val="24"/>
          <w:szCs w:val="24"/>
        </w:rPr>
      </w:pPr>
      <w:r>
        <w:rPr>
          <w:sz w:val="24"/>
          <w:szCs w:val="24"/>
        </w:rPr>
        <w:tab/>
        <w:t>CD Horizon</w:t>
      </w:r>
      <w:r>
        <w:rPr>
          <w:sz w:val="24"/>
          <w:szCs w:val="24"/>
        </w:rPr>
        <w:tab/>
      </w:r>
      <w:r>
        <w:rPr>
          <w:sz w:val="24"/>
          <w:szCs w:val="24"/>
        </w:rPr>
        <w:tab/>
      </w:r>
      <w:r>
        <w:rPr>
          <w:sz w:val="24"/>
          <w:szCs w:val="24"/>
        </w:rPr>
        <w:tab/>
      </w:r>
      <w:r>
        <w:rPr>
          <w:sz w:val="24"/>
          <w:szCs w:val="24"/>
        </w:rPr>
        <w:tab/>
        <w:t xml:space="preserve">   265,599.74</w:t>
      </w:r>
    </w:p>
    <w:p w:rsidR="00BF409C" w:rsidRDefault="00BF409C" w:rsidP="0075124B">
      <w:pPr>
        <w:rPr>
          <w:sz w:val="24"/>
          <w:szCs w:val="24"/>
        </w:rPr>
      </w:pPr>
      <w:r>
        <w:rPr>
          <w:sz w:val="24"/>
          <w:szCs w:val="24"/>
        </w:rPr>
        <w:tab/>
        <w:t>CD Community Financial</w:t>
      </w:r>
      <w:r>
        <w:rPr>
          <w:sz w:val="24"/>
          <w:szCs w:val="24"/>
        </w:rPr>
        <w:tab/>
      </w:r>
      <w:r>
        <w:rPr>
          <w:sz w:val="24"/>
          <w:szCs w:val="24"/>
        </w:rPr>
        <w:tab/>
        <w:t xml:space="preserve">   261,982.07</w:t>
      </w:r>
    </w:p>
    <w:p w:rsidR="00BF409C" w:rsidRDefault="00BF409C" w:rsidP="0075124B">
      <w:pPr>
        <w:rPr>
          <w:b/>
          <w:sz w:val="24"/>
          <w:szCs w:val="24"/>
        </w:rPr>
      </w:pPr>
      <w:r>
        <w:rPr>
          <w:sz w:val="24"/>
          <w:szCs w:val="24"/>
        </w:rPr>
        <w:tab/>
      </w:r>
      <w:r>
        <w:rPr>
          <w:sz w:val="24"/>
          <w:szCs w:val="24"/>
        </w:rPr>
        <w:tab/>
      </w:r>
      <w:r>
        <w:rPr>
          <w:sz w:val="24"/>
          <w:szCs w:val="24"/>
        </w:rPr>
        <w:tab/>
      </w:r>
      <w:r>
        <w:rPr>
          <w:b/>
          <w:sz w:val="24"/>
          <w:szCs w:val="24"/>
        </w:rPr>
        <w:t>Total General Fund    1,031,592.54</w:t>
      </w:r>
    </w:p>
    <w:p w:rsidR="00BF409C" w:rsidRDefault="00BF409C" w:rsidP="0075124B">
      <w:pPr>
        <w:rPr>
          <w:sz w:val="24"/>
          <w:szCs w:val="24"/>
        </w:rPr>
      </w:pPr>
    </w:p>
    <w:p w:rsidR="00BF409C" w:rsidRDefault="00BF409C" w:rsidP="0075124B">
      <w:pPr>
        <w:rPr>
          <w:b/>
          <w:sz w:val="24"/>
          <w:szCs w:val="24"/>
        </w:rPr>
      </w:pPr>
      <w:r>
        <w:rPr>
          <w:sz w:val="24"/>
          <w:szCs w:val="24"/>
        </w:rPr>
        <w:tab/>
        <w:t>Tax Account Balance</w:t>
      </w:r>
      <w:r>
        <w:rPr>
          <w:sz w:val="24"/>
          <w:szCs w:val="24"/>
        </w:rPr>
        <w:tab/>
      </w:r>
      <w:r>
        <w:rPr>
          <w:sz w:val="24"/>
          <w:szCs w:val="24"/>
        </w:rPr>
        <w:tab/>
      </w:r>
      <w:r>
        <w:rPr>
          <w:sz w:val="24"/>
          <w:szCs w:val="24"/>
        </w:rPr>
        <w:tab/>
        <w:t xml:space="preserve">     </w:t>
      </w:r>
      <w:r>
        <w:rPr>
          <w:b/>
          <w:sz w:val="24"/>
          <w:szCs w:val="24"/>
        </w:rPr>
        <w:t>12,589.90</w:t>
      </w:r>
    </w:p>
    <w:p w:rsidR="00BF409C" w:rsidRDefault="00BF409C" w:rsidP="0075124B">
      <w:pPr>
        <w:rPr>
          <w:sz w:val="24"/>
          <w:szCs w:val="24"/>
        </w:rPr>
      </w:pPr>
    </w:p>
    <w:p w:rsidR="00BF409C" w:rsidRDefault="00BF409C" w:rsidP="0075124B">
      <w:pPr>
        <w:rPr>
          <w:sz w:val="24"/>
          <w:szCs w:val="24"/>
        </w:rPr>
      </w:pPr>
      <w:r>
        <w:rPr>
          <w:sz w:val="24"/>
          <w:szCs w:val="24"/>
        </w:rPr>
        <w:t>OLD BUSINESS:</w:t>
      </w:r>
    </w:p>
    <w:p w:rsidR="00BF409C" w:rsidRDefault="00BF409C" w:rsidP="0075124B">
      <w:pPr>
        <w:rPr>
          <w:sz w:val="24"/>
          <w:szCs w:val="24"/>
        </w:rPr>
      </w:pPr>
      <w:r>
        <w:rPr>
          <w:sz w:val="24"/>
          <w:szCs w:val="24"/>
        </w:rPr>
        <w:tab/>
        <w:t xml:space="preserve">Diane P stated that </w:t>
      </w:r>
      <w:r w:rsidR="00326CB2">
        <w:rPr>
          <w:sz w:val="24"/>
          <w:szCs w:val="24"/>
        </w:rPr>
        <w:t>Elmira Township has received a Waiver of Right of Refusal for the Gerald Kyles property</w:t>
      </w:r>
      <w:r w:rsidR="00326CB2">
        <w:rPr>
          <w:sz w:val="24"/>
          <w:szCs w:val="24"/>
        </w:rPr>
        <w:tab/>
        <w:t>and we have until July 19, 2024 to respond.</w:t>
      </w:r>
    </w:p>
    <w:p w:rsidR="00326CB2" w:rsidRDefault="00326CB2" w:rsidP="0075124B">
      <w:pPr>
        <w:rPr>
          <w:sz w:val="24"/>
          <w:szCs w:val="24"/>
        </w:rPr>
      </w:pPr>
    </w:p>
    <w:p w:rsidR="00326CB2" w:rsidRDefault="00326CB2" w:rsidP="0075124B">
      <w:pPr>
        <w:rPr>
          <w:sz w:val="24"/>
          <w:szCs w:val="24"/>
        </w:rPr>
      </w:pPr>
      <w:r>
        <w:rPr>
          <w:sz w:val="24"/>
          <w:szCs w:val="24"/>
        </w:rPr>
        <w:tab/>
        <w:t>Elmira Township has the second right of refusal to acquire tax foreclosed parcels.</w:t>
      </w:r>
    </w:p>
    <w:p w:rsidR="00326CB2" w:rsidRDefault="00326CB2" w:rsidP="0075124B">
      <w:pPr>
        <w:rPr>
          <w:sz w:val="24"/>
          <w:szCs w:val="24"/>
        </w:rPr>
      </w:pPr>
    </w:p>
    <w:p w:rsidR="00326CB2" w:rsidRDefault="00326CB2" w:rsidP="0075124B">
      <w:pPr>
        <w:rPr>
          <w:sz w:val="24"/>
          <w:szCs w:val="24"/>
        </w:rPr>
      </w:pPr>
      <w:r>
        <w:rPr>
          <w:sz w:val="24"/>
          <w:szCs w:val="24"/>
        </w:rPr>
        <w:tab/>
        <w:t>The board decided to postpone any decision until the next board meeting on July 10, 2024.</w:t>
      </w:r>
    </w:p>
    <w:p w:rsidR="00326CB2" w:rsidRDefault="00326CB2" w:rsidP="0075124B">
      <w:pPr>
        <w:rPr>
          <w:sz w:val="24"/>
          <w:szCs w:val="24"/>
        </w:rPr>
      </w:pPr>
    </w:p>
    <w:p w:rsidR="00326CB2" w:rsidRDefault="00326CB2" w:rsidP="0075124B">
      <w:pPr>
        <w:rPr>
          <w:sz w:val="24"/>
          <w:szCs w:val="24"/>
        </w:rPr>
      </w:pPr>
      <w:r>
        <w:rPr>
          <w:sz w:val="24"/>
          <w:szCs w:val="24"/>
        </w:rPr>
        <w:t>NEW BUSINESS:</w:t>
      </w:r>
    </w:p>
    <w:p w:rsidR="00326CB2" w:rsidRDefault="00326CB2" w:rsidP="0075124B">
      <w:pPr>
        <w:rPr>
          <w:sz w:val="24"/>
          <w:szCs w:val="24"/>
        </w:rPr>
      </w:pPr>
      <w:r>
        <w:rPr>
          <w:sz w:val="24"/>
          <w:szCs w:val="24"/>
        </w:rPr>
        <w:tab/>
      </w:r>
      <w:r w:rsidR="00A72307">
        <w:rPr>
          <w:sz w:val="24"/>
          <w:szCs w:val="24"/>
        </w:rPr>
        <w:t xml:space="preserve">Diane P explained that Dave </w:t>
      </w:r>
      <w:proofErr w:type="spellStart"/>
      <w:r w:rsidR="00A72307">
        <w:rPr>
          <w:sz w:val="24"/>
          <w:szCs w:val="24"/>
        </w:rPr>
        <w:t>Hublick</w:t>
      </w:r>
      <w:proofErr w:type="spellEnd"/>
      <w:r w:rsidR="00A72307">
        <w:rPr>
          <w:sz w:val="24"/>
          <w:szCs w:val="24"/>
        </w:rPr>
        <w:t xml:space="preserve"> has plowed 14 times this winter.  Diane F </w:t>
      </w:r>
      <w:r w:rsidR="004E6E12">
        <w:rPr>
          <w:sz w:val="24"/>
          <w:szCs w:val="24"/>
        </w:rPr>
        <w:t>stated that she again would like to extend a “tip” for his free service. 14x$35.00 =$490.00 divided by 2 between the Township and Fire Authority. $245.00 each.</w:t>
      </w:r>
    </w:p>
    <w:p w:rsidR="00A72307" w:rsidRDefault="00A72307" w:rsidP="0075124B">
      <w:pPr>
        <w:rPr>
          <w:sz w:val="24"/>
          <w:szCs w:val="24"/>
        </w:rPr>
      </w:pPr>
    </w:p>
    <w:p w:rsidR="00326CB2" w:rsidRDefault="00A72307" w:rsidP="0075124B">
      <w:pPr>
        <w:rPr>
          <w:sz w:val="24"/>
          <w:szCs w:val="24"/>
        </w:rPr>
      </w:pPr>
      <w:r>
        <w:rPr>
          <w:sz w:val="24"/>
          <w:szCs w:val="24"/>
        </w:rPr>
        <w:tab/>
        <w:t>Diane F has received a bid of 4,700 from Mallard Lake Tree Service LLC to remove a large dead cottonwood tree and grind the stump (3,500) and prune deadwood out of various cottonwood trees near playground (1,200) and haul material off site.</w:t>
      </w:r>
    </w:p>
    <w:p w:rsidR="00A72307" w:rsidRDefault="00A72307" w:rsidP="0075124B">
      <w:pPr>
        <w:rPr>
          <w:sz w:val="24"/>
          <w:szCs w:val="24"/>
        </w:rPr>
      </w:pPr>
    </w:p>
    <w:p w:rsidR="00A72307" w:rsidRDefault="00A72307" w:rsidP="0075124B">
      <w:pPr>
        <w:rPr>
          <w:sz w:val="24"/>
          <w:szCs w:val="24"/>
        </w:rPr>
      </w:pPr>
      <w:r>
        <w:rPr>
          <w:sz w:val="24"/>
          <w:szCs w:val="24"/>
        </w:rPr>
        <w:tab/>
        <w:t>The board has decided to place a</w:t>
      </w:r>
      <w:r w:rsidR="004E6E12">
        <w:rPr>
          <w:sz w:val="24"/>
          <w:szCs w:val="24"/>
        </w:rPr>
        <w:t>n ad in the Choice Publications to receive bids on the removal and cleanup of the tree and deadwood.</w:t>
      </w:r>
      <w:r w:rsidR="00EC70E7">
        <w:rPr>
          <w:sz w:val="24"/>
          <w:szCs w:val="24"/>
        </w:rPr>
        <w:t xml:space="preserve">  </w:t>
      </w:r>
    </w:p>
    <w:p w:rsidR="00EC70E7" w:rsidRDefault="00EC70E7" w:rsidP="0075124B">
      <w:pPr>
        <w:rPr>
          <w:sz w:val="24"/>
          <w:szCs w:val="24"/>
        </w:rPr>
      </w:pPr>
    </w:p>
    <w:p w:rsidR="00EC70E7" w:rsidRDefault="00EC70E7" w:rsidP="0075124B">
      <w:pPr>
        <w:rPr>
          <w:sz w:val="24"/>
          <w:szCs w:val="24"/>
        </w:rPr>
      </w:pPr>
      <w:r>
        <w:rPr>
          <w:sz w:val="24"/>
          <w:szCs w:val="24"/>
        </w:rPr>
        <w:tab/>
        <w:t>The board discussed the ORV situation in Elmira Township and has decided to table the issue until the next board meeting in July. We will discuss the possibility of conducting another survey. Diane P will inform Matt Barresi.</w:t>
      </w:r>
    </w:p>
    <w:p w:rsidR="004950AA" w:rsidRDefault="004950AA" w:rsidP="0075124B">
      <w:pPr>
        <w:rPr>
          <w:sz w:val="24"/>
          <w:szCs w:val="24"/>
        </w:rPr>
      </w:pPr>
    </w:p>
    <w:p w:rsidR="004E6E12" w:rsidRDefault="004E6E12" w:rsidP="0075124B">
      <w:pPr>
        <w:rPr>
          <w:sz w:val="24"/>
          <w:szCs w:val="24"/>
        </w:rPr>
      </w:pPr>
    </w:p>
    <w:p w:rsidR="004E6E12" w:rsidRDefault="004E6E12" w:rsidP="0075124B">
      <w:pPr>
        <w:rPr>
          <w:sz w:val="24"/>
          <w:szCs w:val="24"/>
        </w:rPr>
      </w:pPr>
      <w:r>
        <w:rPr>
          <w:sz w:val="24"/>
          <w:szCs w:val="24"/>
        </w:rPr>
        <w:lastRenderedPageBreak/>
        <w:tab/>
        <w:t xml:space="preserve">Sue made a </w:t>
      </w:r>
      <w:r>
        <w:rPr>
          <w:b/>
          <w:sz w:val="24"/>
          <w:szCs w:val="24"/>
        </w:rPr>
        <w:t xml:space="preserve">motion </w:t>
      </w:r>
      <w:r>
        <w:rPr>
          <w:sz w:val="24"/>
          <w:szCs w:val="24"/>
        </w:rPr>
        <w:t>in the form of a RESOLUTION OF ADOPTION of the Elmira Township Master Plan.</w:t>
      </w:r>
      <w:r w:rsidR="00C96EA5">
        <w:rPr>
          <w:sz w:val="24"/>
          <w:szCs w:val="24"/>
        </w:rPr>
        <w:t xml:space="preserve">  Seconded by Dale </w:t>
      </w:r>
      <w:proofErr w:type="spellStart"/>
      <w:r w:rsidR="00C96EA5">
        <w:rPr>
          <w:sz w:val="24"/>
          <w:szCs w:val="24"/>
        </w:rPr>
        <w:t>Holzschu</w:t>
      </w:r>
      <w:proofErr w:type="spellEnd"/>
      <w:r w:rsidR="00C96EA5">
        <w:rPr>
          <w:sz w:val="24"/>
          <w:szCs w:val="24"/>
        </w:rPr>
        <w:t xml:space="preserve"> and carried unanimously.</w:t>
      </w:r>
    </w:p>
    <w:p w:rsidR="00C96EA5" w:rsidRDefault="00C96EA5" w:rsidP="0075124B">
      <w:pPr>
        <w:rPr>
          <w:sz w:val="24"/>
          <w:szCs w:val="24"/>
        </w:rPr>
      </w:pPr>
      <w:r>
        <w:rPr>
          <w:sz w:val="24"/>
          <w:szCs w:val="24"/>
        </w:rPr>
        <w:t xml:space="preserve">AYES: Diane </w:t>
      </w:r>
      <w:proofErr w:type="spellStart"/>
      <w:r>
        <w:rPr>
          <w:sz w:val="24"/>
          <w:szCs w:val="24"/>
        </w:rPr>
        <w:t>Purgiel</w:t>
      </w:r>
      <w:proofErr w:type="spellEnd"/>
      <w:r>
        <w:rPr>
          <w:sz w:val="24"/>
          <w:szCs w:val="24"/>
        </w:rPr>
        <w:t xml:space="preserve">, Susan </w:t>
      </w:r>
      <w:proofErr w:type="spellStart"/>
      <w:r>
        <w:rPr>
          <w:sz w:val="24"/>
          <w:szCs w:val="24"/>
        </w:rPr>
        <w:t>Schaedig</w:t>
      </w:r>
      <w:proofErr w:type="spellEnd"/>
      <w:r>
        <w:rPr>
          <w:sz w:val="24"/>
          <w:szCs w:val="24"/>
        </w:rPr>
        <w:t xml:space="preserve">, Dale </w:t>
      </w:r>
      <w:proofErr w:type="spellStart"/>
      <w:r>
        <w:rPr>
          <w:sz w:val="24"/>
          <w:szCs w:val="24"/>
        </w:rPr>
        <w:t>Holzschu</w:t>
      </w:r>
      <w:proofErr w:type="spellEnd"/>
    </w:p>
    <w:p w:rsidR="00C96EA5" w:rsidRDefault="00C96EA5" w:rsidP="0075124B">
      <w:pPr>
        <w:rPr>
          <w:sz w:val="24"/>
          <w:szCs w:val="24"/>
        </w:rPr>
      </w:pPr>
      <w:r>
        <w:rPr>
          <w:sz w:val="24"/>
          <w:szCs w:val="24"/>
        </w:rPr>
        <w:t>NAYES: None</w:t>
      </w:r>
    </w:p>
    <w:p w:rsidR="00C96EA5" w:rsidRDefault="00C96EA5" w:rsidP="0075124B">
      <w:pPr>
        <w:rPr>
          <w:sz w:val="24"/>
          <w:szCs w:val="24"/>
        </w:rPr>
      </w:pPr>
      <w:r>
        <w:rPr>
          <w:sz w:val="24"/>
          <w:szCs w:val="24"/>
        </w:rPr>
        <w:t xml:space="preserve">ABSENT: Diane </w:t>
      </w:r>
      <w:proofErr w:type="spellStart"/>
      <w:r>
        <w:rPr>
          <w:sz w:val="24"/>
          <w:szCs w:val="24"/>
        </w:rPr>
        <w:t>Franckowiak</w:t>
      </w:r>
      <w:proofErr w:type="spellEnd"/>
      <w:r>
        <w:rPr>
          <w:sz w:val="24"/>
          <w:szCs w:val="24"/>
        </w:rPr>
        <w:t>, Jessica Henke</w:t>
      </w:r>
    </w:p>
    <w:p w:rsidR="00C96EA5" w:rsidRDefault="00C96EA5" w:rsidP="0075124B">
      <w:pPr>
        <w:rPr>
          <w:sz w:val="24"/>
          <w:szCs w:val="24"/>
        </w:rPr>
      </w:pPr>
    </w:p>
    <w:p w:rsidR="00C96EA5" w:rsidRDefault="00C96EA5" w:rsidP="0075124B">
      <w:pPr>
        <w:rPr>
          <w:sz w:val="24"/>
          <w:szCs w:val="24"/>
        </w:rPr>
      </w:pPr>
    </w:p>
    <w:p w:rsidR="00C96EA5" w:rsidRDefault="00C96EA5" w:rsidP="0075124B">
      <w:pPr>
        <w:rPr>
          <w:sz w:val="24"/>
          <w:szCs w:val="24"/>
        </w:rPr>
      </w:pPr>
    </w:p>
    <w:p w:rsidR="00C96EA5" w:rsidRDefault="00C96EA5" w:rsidP="0075124B">
      <w:pPr>
        <w:rPr>
          <w:sz w:val="24"/>
          <w:szCs w:val="24"/>
        </w:rPr>
      </w:pPr>
    </w:p>
    <w:p w:rsidR="00C96EA5" w:rsidRDefault="00C96EA5" w:rsidP="0075124B">
      <w:pPr>
        <w:rPr>
          <w:sz w:val="24"/>
          <w:szCs w:val="24"/>
        </w:rPr>
      </w:pPr>
    </w:p>
    <w:p w:rsidR="00C96EA5" w:rsidRDefault="00C96EA5" w:rsidP="0075124B">
      <w:pPr>
        <w:rPr>
          <w:sz w:val="24"/>
          <w:szCs w:val="24"/>
        </w:rPr>
      </w:pPr>
      <w:r>
        <w:rPr>
          <w:sz w:val="24"/>
          <w:szCs w:val="24"/>
        </w:rPr>
        <w:tab/>
        <w:t xml:space="preserve">Sue made a </w:t>
      </w:r>
      <w:r>
        <w:rPr>
          <w:b/>
          <w:sz w:val="24"/>
          <w:szCs w:val="24"/>
        </w:rPr>
        <w:t xml:space="preserve">motion </w:t>
      </w:r>
      <w:r>
        <w:rPr>
          <w:sz w:val="24"/>
          <w:szCs w:val="24"/>
        </w:rPr>
        <w:t xml:space="preserve">in the form of a RESOLUTION FOR FINAL APPROVAL by the Elmira Township Board of Trustees of the Elmira Township Master Plan as a guideline for improving the overall quality of life for the residents of Elmira Township.  Seconded by Dale </w:t>
      </w:r>
      <w:proofErr w:type="spellStart"/>
      <w:r>
        <w:rPr>
          <w:sz w:val="24"/>
          <w:szCs w:val="24"/>
        </w:rPr>
        <w:t>Holzschu</w:t>
      </w:r>
      <w:proofErr w:type="spellEnd"/>
      <w:r>
        <w:rPr>
          <w:sz w:val="24"/>
          <w:szCs w:val="24"/>
        </w:rPr>
        <w:t xml:space="preserve"> and carried unanimously.</w:t>
      </w:r>
    </w:p>
    <w:p w:rsidR="00C96EA5" w:rsidRDefault="00C96EA5" w:rsidP="0075124B">
      <w:pPr>
        <w:rPr>
          <w:sz w:val="24"/>
          <w:szCs w:val="24"/>
        </w:rPr>
      </w:pPr>
      <w:r>
        <w:rPr>
          <w:sz w:val="24"/>
          <w:szCs w:val="24"/>
        </w:rPr>
        <w:t xml:space="preserve">AYES: Diane </w:t>
      </w:r>
      <w:proofErr w:type="spellStart"/>
      <w:r>
        <w:rPr>
          <w:sz w:val="24"/>
          <w:szCs w:val="24"/>
        </w:rPr>
        <w:t>Purgiel</w:t>
      </w:r>
      <w:proofErr w:type="spellEnd"/>
      <w:r>
        <w:rPr>
          <w:sz w:val="24"/>
          <w:szCs w:val="24"/>
        </w:rPr>
        <w:t xml:space="preserve">, Susan </w:t>
      </w:r>
      <w:proofErr w:type="spellStart"/>
      <w:r>
        <w:rPr>
          <w:sz w:val="24"/>
          <w:szCs w:val="24"/>
        </w:rPr>
        <w:t>Schaedig</w:t>
      </w:r>
      <w:proofErr w:type="spellEnd"/>
      <w:r>
        <w:rPr>
          <w:sz w:val="24"/>
          <w:szCs w:val="24"/>
        </w:rPr>
        <w:t xml:space="preserve">, Dale </w:t>
      </w:r>
      <w:proofErr w:type="spellStart"/>
      <w:r>
        <w:rPr>
          <w:sz w:val="24"/>
          <w:szCs w:val="24"/>
        </w:rPr>
        <w:t>Holzschu</w:t>
      </w:r>
      <w:proofErr w:type="spellEnd"/>
    </w:p>
    <w:p w:rsidR="00C96EA5" w:rsidRDefault="00C96EA5" w:rsidP="0075124B">
      <w:pPr>
        <w:rPr>
          <w:sz w:val="24"/>
          <w:szCs w:val="24"/>
        </w:rPr>
      </w:pPr>
      <w:r>
        <w:rPr>
          <w:sz w:val="24"/>
          <w:szCs w:val="24"/>
        </w:rPr>
        <w:t>NAYES: None</w:t>
      </w:r>
    </w:p>
    <w:p w:rsidR="00C96EA5" w:rsidRDefault="00C96EA5" w:rsidP="0075124B">
      <w:pPr>
        <w:rPr>
          <w:sz w:val="24"/>
          <w:szCs w:val="24"/>
        </w:rPr>
      </w:pPr>
      <w:r>
        <w:rPr>
          <w:sz w:val="24"/>
          <w:szCs w:val="24"/>
        </w:rPr>
        <w:t xml:space="preserve">ABSENT: Diane </w:t>
      </w:r>
      <w:proofErr w:type="spellStart"/>
      <w:r>
        <w:rPr>
          <w:sz w:val="24"/>
          <w:szCs w:val="24"/>
        </w:rPr>
        <w:t>Franckowiak</w:t>
      </w:r>
      <w:proofErr w:type="spellEnd"/>
      <w:r>
        <w:rPr>
          <w:sz w:val="24"/>
          <w:szCs w:val="24"/>
        </w:rPr>
        <w:t>, Jessica Henke</w:t>
      </w:r>
    </w:p>
    <w:p w:rsidR="00C96EA5" w:rsidRDefault="00C96EA5" w:rsidP="0075124B">
      <w:pPr>
        <w:rPr>
          <w:sz w:val="24"/>
          <w:szCs w:val="24"/>
        </w:rPr>
      </w:pPr>
    </w:p>
    <w:p w:rsidR="00C96EA5" w:rsidRDefault="006231B5" w:rsidP="0075124B">
      <w:pPr>
        <w:rPr>
          <w:sz w:val="24"/>
          <w:szCs w:val="24"/>
        </w:rPr>
      </w:pPr>
      <w:r>
        <w:rPr>
          <w:sz w:val="24"/>
          <w:szCs w:val="24"/>
        </w:rPr>
        <w:tab/>
        <w:t>There will be an Otsego</w:t>
      </w:r>
      <w:bookmarkStart w:id="0" w:name="_GoBack"/>
      <w:bookmarkEnd w:id="0"/>
      <w:r w:rsidR="00C96EA5">
        <w:rPr>
          <w:sz w:val="24"/>
          <w:szCs w:val="24"/>
        </w:rPr>
        <w:t xml:space="preserve"> County </w:t>
      </w:r>
      <w:proofErr w:type="spellStart"/>
      <w:r w:rsidR="00C96EA5">
        <w:rPr>
          <w:sz w:val="24"/>
          <w:szCs w:val="24"/>
        </w:rPr>
        <w:t>Twp</w:t>
      </w:r>
      <w:proofErr w:type="spellEnd"/>
      <w:r w:rsidR="00C96EA5">
        <w:rPr>
          <w:sz w:val="24"/>
          <w:szCs w:val="24"/>
        </w:rPr>
        <w:t xml:space="preserve"> Officers Meeting on July 16, 2024 at 6:00 </w:t>
      </w:r>
      <w:proofErr w:type="spellStart"/>
      <w:r w:rsidR="00C96EA5">
        <w:rPr>
          <w:sz w:val="24"/>
          <w:szCs w:val="24"/>
        </w:rPr>
        <w:t>p.m</w:t>
      </w:r>
      <w:proofErr w:type="spellEnd"/>
      <w:r w:rsidR="00C96EA5">
        <w:rPr>
          <w:sz w:val="24"/>
          <w:szCs w:val="24"/>
        </w:rPr>
        <w:t xml:space="preserve"> at the Library.</w:t>
      </w:r>
    </w:p>
    <w:p w:rsidR="00F10D8D" w:rsidRDefault="00F10D8D" w:rsidP="0075124B">
      <w:pPr>
        <w:rPr>
          <w:sz w:val="24"/>
          <w:szCs w:val="24"/>
        </w:rPr>
      </w:pPr>
    </w:p>
    <w:p w:rsidR="00F10D8D" w:rsidRDefault="00F10D8D" w:rsidP="0075124B">
      <w:pPr>
        <w:rPr>
          <w:sz w:val="24"/>
          <w:szCs w:val="24"/>
        </w:rPr>
      </w:pPr>
      <w:r>
        <w:rPr>
          <w:sz w:val="24"/>
          <w:szCs w:val="24"/>
        </w:rPr>
        <w:tab/>
        <w:t xml:space="preserve">There being no further business to come before the board Dale made a </w:t>
      </w:r>
      <w:r>
        <w:rPr>
          <w:b/>
          <w:sz w:val="24"/>
          <w:szCs w:val="24"/>
        </w:rPr>
        <w:t>motion</w:t>
      </w:r>
      <w:r>
        <w:rPr>
          <w:sz w:val="24"/>
          <w:szCs w:val="24"/>
        </w:rPr>
        <w:t xml:space="preserve"> to adjourn.  Seconded by Diane P and carried unanimously.  Meeting adjourned at 7:03 p.m.</w:t>
      </w:r>
    </w:p>
    <w:p w:rsidR="00F10D8D" w:rsidRDefault="00F10D8D" w:rsidP="0075124B">
      <w:pPr>
        <w:rPr>
          <w:sz w:val="24"/>
          <w:szCs w:val="24"/>
        </w:rPr>
      </w:pPr>
    </w:p>
    <w:p w:rsidR="00F10D8D" w:rsidRPr="00F10D8D" w:rsidRDefault="00F10D8D" w:rsidP="0075124B">
      <w:pPr>
        <w:rPr>
          <w:sz w:val="24"/>
          <w:szCs w:val="24"/>
        </w:rPr>
      </w:pPr>
      <w:r>
        <w:rPr>
          <w:sz w:val="24"/>
          <w:szCs w:val="24"/>
        </w:rPr>
        <w:t xml:space="preserve">Susan </w:t>
      </w:r>
      <w:proofErr w:type="spellStart"/>
      <w:r>
        <w:rPr>
          <w:sz w:val="24"/>
          <w:szCs w:val="24"/>
        </w:rPr>
        <w:t>Schaedig</w:t>
      </w:r>
      <w:proofErr w:type="spellEnd"/>
      <w:r>
        <w:rPr>
          <w:sz w:val="24"/>
          <w:szCs w:val="24"/>
        </w:rPr>
        <w:t>, Clerk</w:t>
      </w:r>
    </w:p>
    <w:p w:rsidR="004E6E12" w:rsidRPr="004E6E12" w:rsidRDefault="004E6E12" w:rsidP="0075124B">
      <w:pPr>
        <w:rPr>
          <w:sz w:val="24"/>
          <w:szCs w:val="24"/>
        </w:rPr>
      </w:pPr>
      <w:r>
        <w:rPr>
          <w:sz w:val="24"/>
          <w:szCs w:val="24"/>
        </w:rPr>
        <w:tab/>
      </w:r>
    </w:p>
    <w:p w:rsidR="004E6E12" w:rsidRDefault="004E6E12" w:rsidP="0075124B">
      <w:pPr>
        <w:rPr>
          <w:sz w:val="24"/>
          <w:szCs w:val="24"/>
        </w:rPr>
      </w:pPr>
    </w:p>
    <w:p w:rsidR="004E6E12" w:rsidRPr="00BF409C" w:rsidRDefault="004E6E12" w:rsidP="0075124B">
      <w:pPr>
        <w:rPr>
          <w:sz w:val="24"/>
          <w:szCs w:val="24"/>
        </w:rPr>
      </w:pPr>
    </w:p>
    <w:p w:rsidR="00343794" w:rsidRDefault="00343794" w:rsidP="0075124B">
      <w:pPr>
        <w:rPr>
          <w:sz w:val="24"/>
          <w:szCs w:val="24"/>
        </w:rPr>
      </w:pPr>
    </w:p>
    <w:p w:rsidR="002D70F1" w:rsidRDefault="002D70F1" w:rsidP="0075124B">
      <w:pPr>
        <w:rPr>
          <w:sz w:val="24"/>
          <w:szCs w:val="24"/>
        </w:rPr>
      </w:pPr>
    </w:p>
    <w:p w:rsidR="002D70F1" w:rsidRDefault="002D70F1" w:rsidP="0075124B">
      <w:pPr>
        <w:rPr>
          <w:sz w:val="24"/>
          <w:szCs w:val="24"/>
        </w:rPr>
      </w:pPr>
      <w:r>
        <w:rPr>
          <w:sz w:val="24"/>
          <w:szCs w:val="24"/>
        </w:rPr>
        <w:tab/>
      </w:r>
    </w:p>
    <w:p w:rsidR="00B64670" w:rsidRPr="0075124B" w:rsidRDefault="00B64670" w:rsidP="0075124B">
      <w:pPr>
        <w:rPr>
          <w:sz w:val="24"/>
          <w:szCs w:val="24"/>
        </w:rPr>
      </w:pPr>
    </w:p>
    <w:sectPr w:rsidR="00B64670" w:rsidRPr="007512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24B"/>
    <w:rsid w:val="00112F5C"/>
    <w:rsid w:val="0011721F"/>
    <w:rsid w:val="002D70F1"/>
    <w:rsid w:val="00326CB2"/>
    <w:rsid w:val="00343794"/>
    <w:rsid w:val="00397A57"/>
    <w:rsid w:val="003D0ED3"/>
    <w:rsid w:val="00445A0F"/>
    <w:rsid w:val="004950AA"/>
    <w:rsid w:val="004E6E12"/>
    <w:rsid w:val="005B5972"/>
    <w:rsid w:val="006231B5"/>
    <w:rsid w:val="00645252"/>
    <w:rsid w:val="006D3D74"/>
    <w:rsid w:val="00735293"/>
    <w:rsid w:val="0075124B"/>
    <w:rsid w:val="007E447D"/>
    <w:rsid w:val="0083569A"/>
    <w:rsid w:val="00A72307"/>
    <w:rsid w:val="00A9204E"/>
    <w:rsid w:val="00B64670"/>
    <w:rsid w:val="00BF409C"/>
    <w:rsid w:val="00C7410B"/>
    <w:rsid w:val="00C96EA5"/>
    <w:rsid w:val="00D3130C"/>
    <w:rsid w:val="00EC70E7"/>
    <w:rsid w:val="00F10D8D"/>
    <w:rsid w:val="00FB0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F5D474-BE1A-454C-B155-877673044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miratwp\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290</TotalTime>
  <Pages>1</Pages>
  <Words>998</Words>
  <Characters>5693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elmiratwp</dc:creator>
  <cp:keywords/>
  <dc:description/>
  <cp:lastModifiedBy>elmiratwp</cp:lastModifiedBy>
  <cp:revision>8</cp:revision>
  <cp:lastPrinted>2024-07-09T14:15:00Z</cp:lastPrinted>
  <dcterms:created xsi:type="dcterms:W3CDTF">2024-06-13T11:51:00Z</dcterms:created>
  <dcterms:modified xsi:type="dcterms:W3CDTF">2024-07-09T14:20:00Z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