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220D6C" w:rsidP="00220D6C">
      <w:pPr>
        <w:jc w:val="center"/>
        <w:rPr>
          <w:b/>
          <w:sz w:val="28"/>
          <w:szCs w:val="28"/>
        </w:rPr>
      </w:pPr>
      <w:r>
        <w:rPr>
          <w:b/>
          <w:sz w:val="28"/>
          <w:szCs w:val="28"/>
        </w:rPr>
        <w:t>TOWNSHIP OF ELMIRA</w:t>
      </w:r>
    </w:p>
    <w:p w:rsidR="00220D6C" w:rsidRDefault="00220D6C" w:rsidP="00220D6C">
      <w:pPr>
        <w:jc w:val="center"/>
        <w:rPr>
          <w:b/>
          <w:sz w:val="28"/>
          <w:szCs w:val="28"/>
        </w:rPr>
      </w:pPr>
      <w:r>
        <w:rPr>
          <w:b/>
          <w:sz w:val="28"/>
          <w:szCs w:val="28"/>
        </w:rPr>
        <w:t>COUNTY OF OTSEGO</w:t>
      </w:r>
    </w:p>
    <w:p w:rsidR="00220D6C" w:rsidRDefault="00220D6C" w:rsidP="00220D6C">
      <w:pPr>
        <w:jc w:val="center"/>
        <w:rPr>
          <w:b/>
          <w:sz w:val="28"/>
          <w:szCs w:val="28"/>
        </w:rPr>
      </w:pPr>
      <w:r>
        <w:rPr>
          <w:b/>
          <w:sz w:val="28"/>
          <w:szCs w:val="28"/>
        </w:rPr>
        <w:t>June 10, 2026</w:t>
      </w:r>
    </w:p>
    <w:p w:rsidR="00220D6C" w:rsidRDefault="00220D6C" w:rsidP="00220D6C">
      <w:pPr>
        <w:rPr>
          <w:sz w:val="28"/>
          <w:szCs w:val="28"/>
        </w:rPr>
      </w:pPr>
    </w:p>
    <w:p w:rsidR="00220D6C" w:rsidRDefault="00220D6C" w:rsidP="00220D6C">
      <w:pPr>
        <w:rPr>
          <w:sz w:val="24"/>
          <w:szCs w:val="24"/>
        </w:rPr>
      </w:pPr>
      <w:r>
        <w:rPr>
          <w:sz w:val="28"/>
          <w:szCs w:val="28"/>
        </w:rPr>
        <w:tab/>
      </w:r>
      <w:r>
        <w:rPr>
          <w:sz w:val="24"/>
          <w:szCs w:val="24"/>
        </w:rPr>
        <w:t xml:space="preserve">A regular meeting of the Elmira Township board was held on June 10, 2026 at the Elmira Township hall commencing at 6:00 p.m. with Supervisor, Diane </w:t>
      </w:r>
      <w:proofErr w:type="spellStart"/>
      <w:r>
        <w:rPr>
          <w:sz w:val="24"/>
          <w:szCs w:val="24"/>
        </w:rPr>
        <w:t>Franckowiak</w:t>
      </w:r>
      <w:proofErr w:type="spellEnd"/>
      <w:r>
        <w:rPr>
          <w:sz w:val="24"/>
          <w:szCs w:val="24"/>
        </w:rPr>
        <w:t xml:space="preserve"> calling the meeting to order with the Pledge of Allegiance.</w:t>
      </w:r>
    </w:p>
    <w:p w:rsidR="00220D6C" w:rsidRDefault="00220D6C" w:rsidP="00220D6C">
      <w:pPr>
        <w:rPr>
          <w:sz w:val="24"/>
          <w:szCs w:val="24"/>
        </w:rPr>
      </w:pPr>
    </w:p>
    <w:p w:rsidR="00220D6C" w:rsidRDefault="00220D6C" w:rsidP="00220D6C">
      <w:pPr>
        <w:rPr>
          <w:sz w:val="24"/>
          <w:szCs w:val="24"/>
        </w:rPr>
      </w:pPr>
      <w:r>
        <w:rPr>
          <w:sz w:val="24"/>
          <w:szCs w:val="24"/>
        </w:rPr>
        <w:tab/>
        <w:t xml:space="preserve">Members in attendance were Supervisor, Diane </w:t>
      </w:r>
      <w:proofErr w:type="spellStart"/>
      <w:r>
        <w:rPr>
          <w:sz w:val="24"/>
          <w:szCs w:val="24"/>
        </w:rPr>
        <w:t>Franckowiak</w:t>
      </w:r>
      <w:proofErr w:type="spellEnd"/>
      <w:r>
        <w:rPr>
          <w:sz w:val="24"/>
          <w:szCs w:val="24"/>
        </w:rPr>
        <w:t xml:space="preserve">, Clerk, Susan </w:t>
      </w:r>
      <w:proofErr w:type="spellStart"/>
      <w:r>
        <w:rPr>
          <w:sz w:val="24"/>
          <w:szCs w:val="24"/>
        </w:rPr>
        <w:t>Schaedig</w:t>
      </w:r>
      <w:proofErr w:type="spellEnd"/>
      <w:r>
        <w:rPr>
          <w:sz w:val="24"/>
          <w:szCs w:val="24"/>
        </w:rPr>
        <w:t xml:space="preserve">, Treasurer, Diane </w:t>
      </w:r>
      <w:proofErr w:type="spellStart"/>
      <w:r>
        <w:rPr>
          <w:sz w:val="24"/>
          <w:szCs w:val="24"/>
        </w:rPr>
        <w:t>Purgiel</w:t>
      </w:r>
      <w:proofErr w:type="spellEnd"/>
      <w:r>
        <w:rPr>
          <w:sz w:val="24"/>
          <w:szCs w:val="24"/>
        </w:rPr>
        <w:t xml:space="preserve">, Trustees, Jessica Henke and Dale </w:t>
      </w:r>
      <w:proofErr w:type="spellStart"/>
      <w:r>
        <w:rPr>
          <w:sz w:val="24"/>
          <w:szCs w:val="24"/>
        </w:rPr>
        <w:t>Holzschu</w:t>
      </w:r>
      <w:proofErr w:type="spellEnd"/>
      <w:r>
        <w:rPr>
          <w:sz w:val="24"/>
          <w:szCs w:val="24"/>
        </w:rPr>
        <w:t>.</w:t>
      </w:r>
    </w:p>
    <w:p w:rsidR="00220D6C" w:rsidRDefault="00220D6C" w:rsidP="00220D6C">
      <w:pPr>
        <w:rPr>
          <w:sz w:val="24"/>
          <w:szCs w:val="24"/>
        </w:rPr>
      </w:pPr>
    </w:p>
    <w:p w:rsidR="00220D6C" w:rsidRDefault="00220D6C" w:rsidP="00220D6C">
      <w:pPr>
        <w:rPr>
          <w:sz w:val="24"/>
          <w:szCs w:val="24"/>
        </w:rPr>
      </w:pPr>
      <w:r>
        <w:rPr>
          <w:sz w:val="24"/>
          <w:szCs w:val="24"/>
        </w:rPr>
        <w:tab/>
        <w:t>There were three others in attendance.</w:t>
      </w:r>
    </w:p>
    <w:p w:rsidR="00220D6C" w:rsidRDefault="00220D6C" w:rsidP="00220D6C">
      <w:pPr>
        <w:rPr>
          <w:sz w:val="24"/>
          <w:szCs w:val="24"/>
        </w:rPr>
      </w:pPr>
    </w:p>
    <w:p w:rsidR="00220D6C" w:rsidRDefault="00220D6C" w:rsidP="00220D6C">
      <w:pPr>
        <w:rPr>
          <w:sz w:val="24"/>
          <w:szCs w:val="24"/>
        </w:rPr>
      </w:pPr>
      <w:r>
        <w:rPr>
          <w:sz w:val="24"/>
          <w:szCs w:val="24"/>
        </w:rPr>
        <w:tab/>
        <w:t xml:space="preserve">Diane P made a </w:t>
      </w:r>
      <w:r>
        <w:rPr>
          <w:b/>
          <w:sz w:val="24"/>
          <w:szCs w:val="24"/>
        </w:rPr>
        <w:t>motion</w:t>
      </w:r>
      <w:r>
        <w:rPr>
          <w:sz w:val="24"/>
          <w:szCs w:val="24"/>
        </w:rPr>
        <w:t xml:space="preserve"> to accept the minutes as presented. Seconded by Jess and carried unanimously.</w:t>
      </w:r>
    </w:p>
    <w:p w:rsidR="00220D6C" w:rsidRDefault="00220D6C" w:rsidP="00220D6C">
      <w:pPr>
        <w:rPr>
          <w:sz w:val="24"/>
          <w:szCs w:val="24"/>
        </w:rPr>
      </w:pPr>
    </w:p>
    <w:p w:rsidR="00220D6C" w:rsidRDefault="00220D6C" w:rsidP="00220D6C">
      <w:pPr>
        <w:rPr>
          <w:sz w:val="24"/>
          <w:szCs w:val="24"/>
        </w:rPr>
      </w:pPr>
      <w:r>
        <w:rPr>
          <w:sz w:val="24"/>
          <w:szCs w:val="24"/>
        </w:rPr>
        <w:t>PUBLIC COMMENT:</w:t>
      </w:r>
    </w:p>
    <w:p w:rsidR="00220D6C" w:rsidRDefault="00220D6C" w:rsidP="00220D6C">
      <w:pPr>
        <w:rPr>
          <w:sz w:val="24"/>
          <w:szCs w:val="24"/>
        </w:rPr>
      </w:pPr>
      <w:r>
        <w:rPr>
          <w:sz w:val="24"/>
          <w:szCs w:val="24"/>
        </w:rPr>
        <w:tab/>
        <w:t>Ken Bradstreet of Wolverine Power stated that they closed on 140 acres in the middle of the Plywood site of the old dump and environmental testing</w:t>
      </w:r>
      <w:r w:rsidR="00451F97">
        <w:rPr>
          <w:sz w:val="24"/>
          <w:szCs w:val="24"/>
        </w:rPr>
        <w:t xml:space="preserve"> is being done.  The solar project is moving ahead.</w:t>
      </w:r>
    </w:p>
    <w:p w:rsidR="00451F97" w:rsidRDefault="00451F97" w:rsidP="00220D6C">
      <w:pPr>
        <w:rPr>
          <w:sz w:val="24"/>
          <w:szCs w:val="24"/>
        </w:rPr>
      </w:pPr>
    </w:p>
    <w:p w:rsidR="00451F97" w:rsidRDefault="00451F97" w:rsidP="00220D6C">
      <w:pPr>
        <w:rPr>
          <w:sz w:val="24"/>
          <w:szCs w:val="24"/>
        </w:rPr>
      </w:pPr>
      <w:r>
        <w:rPr>
          <w:sz w:val="24"/>
          <w:szCs w:val="24"/>
        </w:rPr>
        <w:tab/>
        <w:t>Paul Hartmann stated that Otsego County is working on the trash in Franklin Farms that has collected on the curve off of M32</w:t>
      </w:r>
      <w:r w:rsidR="00892723">
        <w:rPr>
          <w:sz w:val="24"/>
          <w:szCs w:val="24"/>
        </w:rPr>
        <w:t>.</w:t>
      </w:r>
    </w:p>
    <w:p w:rsidR="00892723" w:rsidRDefault="00892723" w:rsidP="00220D6C">
      <w:pPr>
        <w:rPr>
          <w:sz w:val="24"/>
          <w:szCs w:val="24"/>
        </w:rPr>
      </w:pPr>
    </w:p>
    <w:p w:rsidR="00892723" w:rsidRDefault="00892723" w:rsidP="00220D6C">
      <w:pPr>
        <w:rPr>
          <w:sz w:val="24"/>
          <w:szCs w:val="24"/>
        </w:rPr>
      </w:pPr>
      <w:r>
        <w:rPr>
          <w:sz w:val="24"/>
          <w:szCs w:val="24"/>
        </w:rPr>
        <w:tab/>
        <w:t xml:space="preserve">He mentioned that the City of Gaylord is considering a 425 for the Green Trees property on N. </w:t>
      </w:r>
      <w:proofErr w:type="spellStart"/>
      <w:r>
        <w:rPr>
          <w:sz w:val="24"/>
          <w:szCs w:val="24"/>
        </w:rPr>
        <w:t>Townline</w:t>
      </w:r>
      <w:proofErr w:type="spellEnd"/>
      <w:r>
        <w:rPr>
          <w:sz w:val="24"/>
          <w:szCs w:val="24"/>
        </w:rPr>
        <w:t>.</w:t>
      </w:r>
    </w:p>
    <w:p w:rsidR="00892723" w:rsidRDefault="00892723" w:rsidP="00220D6C">
      <w:pPr>
        <w:rPr>
          <w:sz w:val="24"/>
          <w:szCs w:val="24"/>
        </w:rPr>
      </w:pPr>
    </w:p>
    <w:p w:rsidR="00892723" w:rsidRDefault="00892723" w:rsidP="00220D6C">
      <w:pPr>
        <w:rPr>
          <w:sz w:val="24"/>
          <w:szCs w:val="24"/>
        </w:rPr>
      </w:pPr>
      <w:r>
        <w:rPr>
          <w:sz w:val="24"/>
          <w:szCs w:val="24"/>
        </w:rPr>
        <w:tab/>
        <w:t xml:space="preserve">Resident, Jon </w:t>
      </w:r>
      <w:proofErr w:type="spellStart"/>
      <w:r>
        <w:rPr>
          <w:sz w:val="24"/>
          <w:szCs w:val="24"/>
        </w:rPr>
        <w:t>McGlone</w:t>
      </w:r>
      <w:proofErr w:type="spellEnd"/>
      <w:r>
        <w:rPr>
          <w:sz w:val="24"/>
          <w:szCs w:val="24"/>
        </w:rPr>
        <w:t xml:space="preserve"> introduced himself and stated that he would like to possibly get involved with Elmira Township.</w:t>
      </w:r>
    </w:p>
    <w:p w:rsidR="00892723" w:rsidRDefault="00892723" w:rsidP="00220D6C">
      <w:pPr>
        <w:rPr>
          <w:sz w:val="24"/>
          <w:szCs w:val="24"/>
        </w:rPr>
      </w:pPr>
    </w:p>
    <w:p w:rsidR="00892723" w:rsidRDefault="00FC0ECB" w:rsidP="00220D6C">
      <w:pPr>
        <w:rPr>
          <w:sz w:val="24"/>
          <w:szCs w:val="24"/>
        </w:rPr>
      </w:pPr>
      <w:r>
        <w:rPr>
          <w:sz w:val="24"/>
          <w:szCs w:val="24"/>
        </w:rPr>
        <w:t>READING OF THE BILLS:</w:t>
      </w:r>
    </w:p>
    <w:p w:rsidR="00FC0ECB" w:rsidRDefault="00FC0ECB" w:rsidP="00220D6C">
      <w:pPr>
        <w:rPr>
          <w:sz w:val="24"/>
          <w:szCs w:val="24"/>
        </w:rPr>
      </w:pPr>
      <w:r>
        <w:rPr>
          <w:sz w:val="24"/>
          <w:szCs w:val="24"/>
        </w:rPr>
        <w:tab/>
      </w:r>
      <w:r w:rsidR="00475A1F">
        <w:rPr>
          <w:sz w:val="24"/>
          <w:szCs w:val="24"/>
        </w:rPr>
        <w:t>EFTPS</w:t>
      </w:r>
      <w:r w:rsidR="00475A1F">
        <w:rPr>
          <w:sz w:val="24"/>
          <w:szCs w:val="24"/>
        </w:rPr>
        <w:tab/>
        <w:t>June taxes</w:t>
      </w:r>
      <w:r w:rsidR="00475A1F">
        <w:rPr>
          <w:sz w:val="24"/>
          <w:szCs w:val="24"/>
        </w:rPr>
        <w:tab/>
      </w:r>
      <w:r w:rsidR="00475A1F">
        <w:rPr>
          <w:sz w:val="24"/>
          <w:szCs w:val="24"/>
        </w:rPr>
        <w:tab/>
      </w:r>
      <w:r w:rsidR="00475A1F">
        <w:rPr>
          <w:sz w:val="24"/>
          <w:szCs w:val="24"/>
        </w:rPr>
        <w:tab/>
      </w:r>
      <w:r w:rsidR="00475A1F">
        <w:rPr>
          <w:sz w:val="24"/>
          <w:szCs w:val="24"/>
        </w:rPr>
        <w:tab/>
      </w:r>
      <w:r w:rsidR="00475A1F">
        <w:rPr>
          <w:sz w:val="24"/>
          <w:szCs w:val="24"/>
        </w:rPr>
        <w:tab/>
      </w:r>
      <w:r w:rsidR="00475A1F">
        <w:rPr>
          <w:sz w:val="24"/>
          <w:szCs w:val="24"/>
        </w:rPr>
        <w:tab/>
      </w:r>
      <w:r w:rsidR="00475A1F">
        <w:rPr>
          <w:sz w:val="24"/>
          <w:szCs w:val="24"/>
        </w:rPr>
        <w:tab/>
        <w:t xml:space="preserve">                       3,131.74</w:t>
      </w:r>
    </w:p>
    <w:p w:rsidR="00475A1F" w:rsidRDefault="00475A1F" w:rsidP="00220D6C">
      <w:pPr>
        <w:rPr>
          <w:sz w:val="24"/>
          <w:szCs w:val="24"/>
        </w:rPr>
      </w:pPr>
      <w:r>
        <w:rPr>
          <w:sz w:val="24"/>
          <w:szCs w:val="24"/>
        </w:rPr>
        <w:tab/>
      </w:r>
      <w:proofErr w:type="spellStart"/>
      <w:r>
        <w:rPr>
          <w:sz w:val="24"/>
          <w:szCs w:val="24"/>
        </w:rPr>
        <w:t>Transf</w:t>
      </w:r>
      <w:proofErr w:type="spellEnd"/>
      <w:r>
        <w:rPr>
          <w:sz w:val="24"/>
          <w:szCs w:val="24"/>
        </w:rPr>
        <w:tab/>
        <w:t>Nicolet National Bank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732.19</w:t>
      </w:r>
    </w:p>
    <w:p w:rsidR="00475A1F" w:rsidRDefault="00475A1F" w:rsidP="00220D6C">
      <w:pPr>
        <w:rPr>
          <w:sz w:val="24"/>
          <w:szCs w:val="24"/>
        </w:rPr>
      </w:pPr>
      <w:r>
        <w:rPr>
          <w:sz w:val="24"/>
          <w:szCs w:val="24"/>
        </w:rPr>
        <w:tab/>
        <w:t>ACH</w:t>
      </w:r>
      <w:r>
        <w:rPr>
          <w:sz w:val="24"/>
          <w:szCs w:val="24"/>
        </w:rPr>
        <w:tab/>
        <w:t>Visual Edge IT, copier contract</w:t>
      </w:r>
      <w:r>
        <w:rPr>
          <w:sz w:val="24"/>
          <w:szCs w:val="24"/>
        </w:rPr>
        <w:tab/>
      </w:r>
      <w:r>
        <w:rPr>
          <w:sz w:val="24"/>
          <w:szCs w:val="24"/>
        </w:rPr>
        <w:tab/>
      </w:r>
      <w:r>
        <w:rPr>
          <w:sz w:val="24"/>
          <w:szCs w:val="24"/>
        </w:rPr>
        <w:tab/>
      </w:r>
      <w:r>
        <w:rPr>
          <w:sz w:val="24"/>
          <w:szCs w:val="24"/>
        </w:rPr>
        <w:tab/>
      </w:r>
      <w:r>
        <w:rPr>
          <w:sz w:val="24"/>
          <w:szCs w:val="24"/>
        </w:rPr>
        <w:tab/>
      </w:r>
      <w:r>
        <w:rPr>
          <w:sz w:val="24"/>
          <w:szCs w:val="24"/>
        </w:rPr>
        <w:tab/>
        <w:t>108.75</w:t>
      </w:r>
    </w:p>
    <w:p w:rsidR="00475A1F" w:rsidRDefault="00475A1F" w:rsidP="00220D6C">
      <w:pPr>
        <w:rPr>
          <w:sz w:val="24"/>
          <w:szCs w:val="24"/>
        </w:rPr>
      </w:pPr>
      <w:r>
        <w:rPr>
          <w:sz w:val="24"/>
          <w:szCs w:val="24"/>
        </w:rPr>
        <w:tab/>
        <w:t>ACH</w:t>
      </w:r>
      <w:r>
        <w:rPr>
          <w:sz w:val="24"/>
          <w:szCs w:val="24"/>
        </w:rPr>
        <w:tab/>
        <w:t>Singular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171.96</w:t>
      </w:r>
    </w:p>
    <w:p w:rsidR="00475A1F" w:rsidRDefault="00475A1F" w:rsidP="00220D6C">
      <w:pPr>
        <w:rPr>
          <w:sz w:val="24"/>
          <w:szCs w:val="24"/>
        </w:rPr>
      </w:pPr>
      <w:r>
        <w:rPr>
          <w:sz w:val="24"/>
          <w:szCs w:val="24"/>
        </w:rPr>
        <w:tab/>
        <w:t>ACH</w:t>
      </w:r>
      <w:r>
        <w:rPr>
          <w:sz w:val="24"/>
          <w:szCs w:val="24"/>
        </w:rPr>
        <w:tab/>
        <w:t>MERS, retirement June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633.17</w:t>
      </w:r>
    </w:p>
    <w:p w:rsidR="00475A1F" w:rsidRDefault="00475A1F" w:rsidP="00220D6C">
      <w:pPr>
        <w:rPr>
          <w:sz w:val="24"/>
          <w:szCs w:val="24"/>
        </w:rPr>
      </w:pPr>
      <w:r>
        <w:rPr>
          <w:sz w:val="24"/>
          <w:szCs w:val="24"/>
        </w:rPr>
        <w:tab/>
        <w:t>ACH</w:t>
      </w:r>
      <w:r>
        <w:rPr>
          <w:sz w:val="24"/>
          <w:szCs w:val="24"/>
        </w:rPr>
        <w:tab/>
        <w:t>MERS, 457</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475A1F" w:rsidRDefault="00475A1F" w:rsidP="00220D6C">
      <w:pPr>
        <w:rPr>
          <w:sz w:val="24"/>
          <w:szCs w:val="24"/>
        </w:rPr>
      </w:pPr>
      <w:r>
        <w:rPr>
          <w:sz w:val="24"/>
          <w:szCs w:val="24"/>
        </w:rPr>
        <w:tab/>
        <w:t>14550</w:t>
      </w:r>
      <w:r>
        <w:rPr>
          <w:sz w:val="24"/>
          <w:szCs w:val="24"/>
        </w:rPr>
        <w:tab/>
        <w:t xml:space="preserve">Susan </w:t>
      </w:r>
      <w:proofErr w:type="spellStart"/>
      <w:r>
        <w:rPr>
          <w:sz w:val="24"/>
          <w:szCs w:val="24"/>
        </w:rPr>
        <w:t>Schaedig</w:t>
      </w:r>
      <w:proofErr w:type="spellEnd"/>
      <w:r>
        <w:rPr>
          <w:sz w:val="24"/>
          <w:szCs w:val="24"/>
        </w:rPr>
        <w:t>, Clerk’s salary</w:t>
      </w:r>
      <w:r>
        <w:rPr>
          <w:sz w:val="24"/>
          <w:szCs w:val="24"/>
        </w:rPr>
        <w:tab/>
      </w:r>
      <w:r>
        <w:rPr>
          <w:sz w:val="24"/>
          <w:szCs w:val="24"/>
        </w:rPr>
        <w:tab/>
      </w:r>
      <w:r>
        <w:rPr>
          <w:sz w:val="24"/>
          <w:szCs w:val="24"/>
        </w:rPr>
        <w:tab/>
      </w:r>
      <w:r>
        <w:rPr>
          <w:sz w:val="24"/>
          <w:szCs w:val="24"/>
        </w:rPr>
        <w:tab/>
      </w:r>
      <w:r>
        <w:rPr>
          <w:sz w:val="24"/>
          <w:szCs w:val="24"/>
        </w:rPr>
        <w:tab/>
        <w:t xml:space="preserve">          2,089.33</w:t>
      </w:r>
    </w:p>
    <w:p w:rsidR="00475A1F" w:rsidRDefault="00475A1F" w:rsidP="00220D6C">
      <w:pPr>
        <w:rPr>
          <w:sz w:val="24"/>
          <w:szCs w:val="24"/>
        </w:rPr>
      </w:pPr>
      <w:r>
        <w:rPr>
          <w:sz w:val="24"/>
          <w:szCs w:val="24"/>
        </w:rPr>
        <w:tab/>
        <w:t>14551</w:t>
      </w:r>
      <w:r>
        <w:rPr>
          <w:sz w:val="24"/>
          <w:szCs w:val="24"/>
        </w:rPr>
        <w:tab/>
        <w:t xml:space="preserve">Jessica Henke, trustee salary, </w:t>
      </w:r>
      <w:proofErr w:type="spellStart"/>
      <w:r>
        <w:rPr>
          <w:sz w:val="24"/>
          <w:szCs w:val="24"/>
        </w:rPr>
        <w:t>Ass’n</w:t>
      </w:r>
      <w:proofErr w:type="spellEnd"/>
      <w:r>
        <w:rPr>
          <w:sz w:val="24"/>
          <w:szCs w:val="24"/>
        </w:rPr>
        <w:t xml:space="preserve">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r>
      <w:r>
        <w:rPr>
          <w:sz w:val="24"/>
          <w:szCs w:val="24"/>
        </w:rPr>
        <w:tab/>
        <w:t>327.15</w:t>
      </w:r>
    </w:p>
    <w:p w:rsidR="00475A1F" w:rsidRDefault="00475A1F" w:rsidP="00220D6C">
      <w:pPr>
        <w:rPr>
          <w:sz w:val="24"/>
          <w:szCs w:val="24"/>
        </w:rPr>
      </w:pPr>
      <w:r>
        <w:rPr>
          <w:sz w:val="24"/>
          <w:szCs w:val="24"/>
        </w:rPr>
        <w:tab/>
        <w:t>14552</w:t>
      </w:r>
      <w:r>
        <w:rPr>
          <w:sz w:val="24"/>
          <w:szCs w:val="24"/>
        </w:rPr>
        <w:tab/>
        <w:t xml:space="preserve">Diane </w:t>
      </w:r>
      <w:proofErr w:type="spellStart"/>
      <w:r>
        <w:rPr>
          <w:sz w:val="24"/>
          <w:szCs w:val="24"/>
        </w:rPr>
        <w:t>Purgiel</w:t>
      </w:r>
      <w:proofErr w:type="spellEnd"/>
      <w:r>
        <w:rPr>
          <w:sz w:val="24"/>
          <w:szCs w:val="24"/>
        </w:rPr>
        <w:t>, treasurer’s salary, conference</w:t>
      </w:r>
      <w:r>
        <w:rPr>
          <w:sz w:val="24"/>
          <w:szCs w:val="24"/>
        </w:rPr>
        <w:tab/>
      </w:r>
      <w:r>
        <w:rPr>
          <w:sz w:val="24"/>
          <w:szCs w:val="24"/>
        </w:rPr>
        <w:tab/>
      </w:r>
      <w:r>
        <w:rPr>
          <w:sz w:val="24"/>
          <w:szCs w:val="24"/>
        </w:rPr>
        <w:tab/>
      </w:r>
      <w:r>
        <w:rPr>
          <w:sz w:val="24"/>
          <w:szCs w:val="24"/>
        </w:rPr>
        <w:tab/>
        <w:t xml:space="preserve">          2,568.83</w:t>
      </w:r>
    </w:p>
    <w:p w:rsidR="00475A1F" w:rsidRDefault="00475A1F" w:rsidP="00220D6C">
      <w:pPr>
        <w:rPr>
          <w:sz w:val="24"/>
          <w:szCs w:val="24"/>
        </w:rPr>
      </w:pPr>
      <w:r>
        <w:rPr>
          <w:sz w:val="24"/>
          <w:szCs w:val="24"/>
        </w:rPr>
        <w:tab/>
        <w:t>14553</w:t>
      </w:r>
      <w:r>
        <w:rPr>
          <w:sz w:val="24"/>
          <w:szCs w:val="24"/>
        </w:rPr>
        <w:tab/>
        <w:t xml:space="preserve">Diane </w:t>
      </w:r>
      <w:proofErr w:type="spellStart"/>
      <w:r>
        <w:rPr>
          <w:sz w:val="24"/>
          <w:szCs w:val="24"/>
        </w:rPr>
        <w:t>Franckowiak</w:t>
      </w:r>
      <w:proofErr w:type="spellEnd"/>
      <w:r>
        <w:rPr>
          <w:sz w:val="24"/>
          <w:szCs w:val="24"/>
        </w:rPr>
        <w:t xml:space="preserve">, supervisor salary, </w:t>
      </w:r>
      <w:proofErr w:type="spellStart"/>
      <w:r>
        <w:rPr>
          <w:sz w:val="24"/>
          <w:szCs w:val="24"/>
        </w:rPr>
        <w:t>Ass’n</w:t>
      </w:r>
      <w:proofErr w:type="spellEnd"/>
      <w:r>
        <w:rPr>
          <w:sz w:val="24"/>
          <w:szCs w:val="24"/>
        </w:rPr>
        <w:t xml:space="preserve"> </w:t>
      </w:r>
      <w:proofErr w:type="spellStart"/>
      <w:r>
        <w:rPr>
          <w:sz w:val="24"/>
          <w:szCs w:val="24"/>
        </w:rPr>
        <w:t>mtg</w:t>
      </w:r>
      <w:proofErr w:type="spellEnd"/>
      <w:r>
        <w:rPr>
          <w:sz w:val="24"/>
          <w:szCs w:val="24"/>
        </w:rPr>
        <w:tab/>
      </w:r>
      <w:r>
        <w:rPr>
          <w:sz w:val="24"/>
          <w:szCs w:val="24"/>
        </w:rPr>
        <w:tab/>
      </w:r>
      <w:r>
        <w:rPr>
          <w:sz w:val="24"/>
          <w:szCs w:val="24"/>
        </w:rPr>
        <w:tab/>
        <w:t xml:space="preserve">          1,</w:t>
      </w:r>
      <w:r w:rsidR="00F24B0B">
        <w:rPr>
          <w:sz w:val="24"/>
          <w:szCs w:val="24"/>
        </w:rPr>
        <w:t>485.78</w:t>
      </w:r>
    </w:p>
    <w:p w:rsidR="00F24B0B" w:rsidRDefault="00F24B0B" w:rsidP="00220D6C">
      <w:pPr>
        <w:rPr>
          <w:sz w:val="24"/>
          <w:szCs w:val="24"/>
        </w:rPr>
      </w:pPr>
      <w:r>
        <w:rPr>
          <w:sz w:val="24"/>
          <w:szCs w:val="24"/>
        </w:rPr>
        <w:tab/>
        <w:t>14554</w:t>
      </w:r>
      <w:r>
        <w:rPr>
          <w:sz w:val="24"/>
          <w:szCs w:val="24"/>
        </w:rPr>
        <w:tab/>
        <w:t xml:space="preserve">Anna </w:t>
      </w:r>
      <w:proofErr w:type="spellStart"/>
      <w:r>
        <w:rPr>
          <w:sz w:val="24"/>
          <w:szCs w:val="24"/>
        </w:rPr>
        <w:t>Wasylewski</w:t>
      </w:r>
      <w:proofErr w:type="spellEnd"/>
      <w:r>
        <w:rPr>
          <w:sz w:val="24"/>
          <w:szCs w:val="24"/>
        </w:rPr>
        <w:t>, assessor salary</w:t>
      </w:r>
      <w:r>
        <w:rPr>
          <w:sz w:val="24"/>
          <w:szCs w:val="24"/>
        </w:rPr>
        <w:tab/>
      </w:r>
      <w:r>
        <w:rPr>
          <w:sz w:val="24"/>
          <w:szCs w:val="24"/>
        </w:rPr>
        <w:tab/>
      </w:r>
      <w:r>
        <w:rPr>
          <w:sz w:val="24"/>
          <w:szCs w:val="24"/>
        </w:rPr>
        <w:tab/>
      </w:r>
      <w:r>
        <w:rPr>
          <w:sz w:val="24"/>
          <w:szCs w:val="24"/>
        </w:rPr>
        <w:tab/>
      </w:r>
      <w:r>
        <w:rPr>
          <w:sz w:val="24"/>
          <w:szCs w:val="24"/>
        </w:rPr>
        <w:tab/>
        <w:t xml:space="preserve">          1,998.13</w:t>
      </w:r>
    </w:p>
    <w:p w:rsidR="00F24B0B" w:rsidRDefault="00F24B0B" w:rsidP="00220D6C">
      <w:pPr>
        <w:rPr>
          <w:sz w:val="24"/>
          <w:szCs w:val="24"/>
        </w:rPr>
      </w:pPr>
      <w:r>
        <w:rPr>
          <w:sz w:val="24"/>
          <w:szCs w:val="24"/>
        </w:rPr>
        <w:tab/>
        <w:t>14555</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146.57</w:t>
      </w:r>
    </w:p>
    <w:p w:rsidR="00F24B0B" w:rsidRDefault="00F24B0B" w:rsidP="00220D6C">
      <w:pPr>
        <w:rPr>
          <w:sz w:val="24"/>
          <w:szCs w:val="24"/>
        </w:rPr>
      </w:pPr>
      <w:r>
        <w:rPr>
          <w:sz w:val="24"/>
          <w:szCs w:val="24"/>
        </w:rPr>
        <w:lastRenderedPageBreak/>
        <w:tab/>
        <w:t>14556</w:t>
      </w:r>
      <w:r>
        <w:rPr>
          <w:sz w:val="24"/>
          <w:szCs w:val="24"/>
        </w:rPr>
        <w:tab/>
        <w:t xml:space="preserve">Dale </w:t>
      </w:r>
      <w:proofErr w:type="spellStart"/>
      <w:r>
        <w:rPr>
          <w:sz w:val="24"/>
          <w:szCs w:val="24"/>
        </w:rPr>
        <w:t>Holzschu</w:t>
      </w:r>
      <w:proofErr w:type="spellEnd"/>
      <w:r>
        <w:rPr>
          <w:sz w:val="24"/>
          <w:szCs w:val="24"/>
        </w:rPr>
        <w:t>, cemetery cleanup</w:t>
      </w:r>
      <w:r>
        <w:rPr>
          <w:sz w:val="24"/>
          <w:szCs w:val="24"/>
        </w:rPr>
        <w:tab/>
      </w:r>
      <w:r>
        <w:rPr>
          <w:sz w:val="24"/>
          <w:szCs w:val="24"/>
        </w:rPr>
        <w:tab/>
      </w:r>
      <w:r>
        <w:rPr>
          <w:sz w:val="24"/>
          <w:szCs w:val="24"/>
        </w:rPr>
        <w:tab/>
      </w:r>
      <w:r>
        <w:rPr>
          <w:sz w:val="24"/>
          <w:szCs w:val="24"/>
        </w:rPr>
        <w:tab/>
      </w:r>
      <w:r>
        <w:rPr>
          <w:sz w:val="24"/>
          <w:szCs w:val="24"/>
        </w:rPr>
        <w:tab/>
      </w:r>
      <w:r>
        <w:rPr>
          <w:sz w:val="24"/>
          <w:szCs w:val="24"/>
        </w:rPr>
        <w:tab/>
        <w:t>920.00</w:t>
      </w:r>
    </w:p>
    <w:p w:rsidR="00F24B0B" w:rsidRDefault="00F24B0B" w:rsidP="00220D6C">
      <w:pPr>
        <w:rPr>
          <w:sz w:val="24"/>
          <w:szCs w:val="24"/>
        </w:rPr>
      </w:pPr>
      <w:r>
        <w:rPr>
          <w:sz w:val="24"/>
          <w:szCs w:val="24"/>
        </w:rPr>
        <w:tab/>
        <w:t>14557</w:t>
      </w:r>
      <w:r>
        <w:rPr>
          <w:sz w:val="24"/>
          <w:szCs w:val="24"/>
        </w:rPr>
        <w:tab/>
        <w:t>Cutting Edge Computers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375.00</w:t>
      </w:r>
    </w:p>
    <w:p w:rsidR="00F24B0B" w:rsidRDefault="00F24B0B" w:rsidP="00220D6C">
      <w:pPr>
        <w:rPr>
          <w:sz w:val="24"/>
          <w:szCs w:val="24"/>
        </w:rPr>
      </w:pPr>
      <w:r>
        <w:rPr>
          <w:sz w:val="24"/>
          <w:szCs w:val="24"/>
        </w:rPr>
        <w:tab/>
        <w:t>14558</w:t>
      </w:r>
      <w:r>
        <w:rPr>
          <w:sz w:val="24"/>
          <w:szCs w:val="24"/>
        </w:rPr>
        <w:tab/>
        <w:t>Michigan Townships Association, dues, legal service, class</w:t>
      </w:r>
      <w:r>
        <w:rPr>
          <w:sz w:val="24"/>
          <w:szCs w:val="24"/>
        </w:rPr>
        <w:tab/>
      </w:r>
      <w:r>
        <w:rPr>
          <w:sz w:val="24"/>
          <w:szCs w:val="24"/>
        </w:rPr>
        <w:tab/>
        <w:t xml:space="preserve">          3,637.56</w:t>
      </w:r>
    </w:p>
    <w:p w:rsidR="00F24B0B" w:rsidRDefault="00F24B0B" w:rsidP="00220D6C">
      <w:pPr>
        <w:rPr>
          <w:sz w:val="24"/>
          <w:szCs w:val="24"/>
        </w:rPr>
      </w:pPr>
      <w:r>
        <w:rPr>
          <w:sz w:val="24"/>
          <w:szCs w:val="24"/>
        </w:rPr>
        <w:tab/>
        <w:t>14559</w:t>
      </w:r>
      <w:r>
        <w:rPr>
          <w:sz w:val="24"/>
          <w:szCs w:val="24"/>
        </w:rPr>
        <w:tab/>
        <w:t>S.A.N.E.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1,000.00</w:t>
      </w:r>
    </w:p>
    <w:p w:rsidR="00F24B0B" w:rsidRDefault="00F24B0B" w:rsidP="00220D6C">
      <w:pPr>
        <w:rPr>
          <w:sz w:val="24"/>
          <w:szCs w:val="24"/>
        </w:rPr>
      </w:pPr>
      <w:r>
        <w:rPr>
          <w:sz w:val="24"/>
          <w:szCs w:val="24"/>
        </w:rPr>
        <w:tab/>
        <w:t>14560</w:t>
      </w:r>
      <w:r>
        <w:rPr>
          <w:sz w:val="24"/>
          <w:szCs w:val="24"/>
        </w:rPr>
        <w:tab/>
        <w:t>Dan Smith &amp; Company, audit &amp; F-65</w:t>
      </w:r>
      <w:r>
        <w:rPr>
          <w:sz w:val="24"/>
          <w:szCs w:val="24"/>
        </w:rPr>
        <w:tab/>
      </w:r>
      <w:r>
        <w:rPr>
          <w:sz w:val="24"/>
          <w:szCs w:val="24"/>
        </w:rPr>
        <w:tab/>
      </w:r>
      <w:r>
        <w:rPr>
          <w:sz w:val="24"/>
          <w:szCs w:val="24"/>
        </w:rPr>
        <w:tab/>
      </w:r>
      <w:r>
        <w:rPr>
          <w:sz w:val="24"/>
          <w:szCs w:val="24"/>
        </w:rPr>
        <w:tab/>
      </w:r>
      <w:r>
        <w:rPr>
          <w:sz w:val="24"/>
          <w:szCs w:val="24"/>
        </w:rPr>
        <w:tab/>
        <w:t xml:space="preserve">          5,800.00</w:t>
      </w:r>
    </w:p>
    <w:p w:rsidR="00F24B0B" w:rsidRDefault="00F24B0B" w:rsidP="00220D6C">
      <w:pPr>
        <w:rPr>
          <w:sz w:val="24"/>
          <w:szCs w:val="24"/>
        </w:rPr>
      </w:pPr>
      <w:r>
        <w:rPr>
          <w:sz w:val="24"/>
          <w:szCs w:val="24"/>
        </w:rPr>
        <w:tab/>
        <w:t>14561</w:t>
      </w:r>
      <w:r>
        <w:rPr>
          <w:sz w:val="24"/>
          <w:szCs w:val="24"/>
        </w:rPr>
        <w:tab/>
        <w:t>Choice Publications, cemetery ordinance, minutes</w:t>
      </w:r>
      <w:r>
        <w:rPr>
          <w:sz w:val="24"/>
          <w:szCs w:val="24"/>
        </w:rPr>
        <w:tab/>
      </w:r>
      <w:r>
        <w:rPr>
          <w:sz w:val="24"/>
          <w:szCs w:val="24"/>
        </w:rPr>
        <w:tab/>
      </w:r>
      <w:r>
        <w:rPr>
          <w:sz w:val="24"/>
          <w:szCs w:val="24"/>
        </w:rPr>
        <w:tab/>
      </w:r>
      <w:r>
        <w:rPr>
          <w:sz w:val="24"/>
          <w:szCs w:val="24"/>
        </w:rPr>
        <w:tab/>
        <w:t>292.50</w:t>
      </w:r>
    </w:p>
    <w:p w:rsidR="00F24B0B" w:rsidRDefault="00F24B0B" w:rsidP="00220D6C">
      <w:pPr>
        <w:rPr>
          <w:sz w:val="24"/>
          <w:szCs w:val="24"/>
        </w:rPr>
      </w:pPr>
      <w:r>
        <w:rPr>
          <w:sz w:val="24"/>
          <w:szCs w:val="24"/>
        </w:rPr>
        <w:tab/>
        <w:t>14562</w:t>
      </w:r>
      <w:r>
        <w:rPr>
          <w:sz w:val="24"/>
          <w:szCs w:val="24"/>
        </w:rPr>
        <w:tab/>
        <w:t>VC3 Inc. antivirus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141.73</w:t>
      </w:r>
    </w:p>
    <w:p w:rsidR="00F24B0B" w:rsidRDefault="00F24B0B" w:rsidP="00220D6C">
      <w:pPr>
        <w:rPr>
          <w:sz w:val="24"/>
          <w:szCs w:val="24"/>
        </w:rPr>
      </w:pPr>
      <w:r>
        <w:rPr>
          <w:sz w:val="24"/>
          <w:szCs w:val="24"/>
        </w:rPr>
        <w:tab/>
        <w:t>14563</w:t>
      </w:r>
      <w:r>
        <w:rPr>
          <w:sz w:val="24"/>
          <w:szCs w:val="24"/>
        </w:rPr>
        <w:tab/>
        <w:t xml:space="preserve">Kirkpatrick, Slough, </w:t>
      </w:r>
      <w:proofErr w:type="spellStart"/>
      <w:r>
        <w:rPr>
          <w:sz w:val="24"/>
          <w:szCs w:val="24"/>
        </w:rPr>
        <w:t>Duitsman</w:t>
      </w:r>
      <w:proofErr w:type="spellEnd"/>
      <w:r>
        <w:rPr>
          <w:sz w:val="24"/>
          <w:szCs w:val="24"/>
        </w:rPr>
        <w:t>-Coy &amp; Mott, ordinance</w:t>
      </w:r>
      <w:r>
        <w:rPr>
          <w:sz w:val="24"/>
          <w:szCs w:val="24"/>
        </w:rPr>
        <w:tab/>
      </w:r>
      <w:r>
        <w:rPr>
          <w:sz w:val="24"/>
          <w:szCs w:val="24"/>
        </w:rPr>
        <w:tab/>
      </w:r>
      <w:r>
        <w:rPr>
          <w:sz w:val="24"/>
          <w:szCs w:val="24"/>
        </w:rPr>
        <w:tab/>
        <w:t>337.50</w:t>
      </w:r>
    </w:p>
    <w:p w:rsidR="00F24B0B" w:rsidRDefault="00F24B0B" w:rsidP="00220D6C">
      <w:pPr>
        <w:rPr>
          <w:sz w:val="24"/>
          <w:szCs w:val="24"/>
        </w:rPr>
      </w:pPr>
      <w:r>
        <w:rPr>
          <w:sz w:val="24"/>
          <w:szCs w:val="24"/>
        </w:rPr>
        <w:tab/>
        <w:t>14564</w:t>
      </w:r>
      <w:r>
        <w:rPr>
          <w:sz w:val="24"/>
          <w:szCs w:val="24"/>
        </w:rPr>
        <w:tab/>
        <w:t xml:space="preserve">Diane </w:t>
      </w:r>
      <w:proofErr w:type="spellStart"/>
      <w:r>
        <w:rPr>
          <w:sz w:val="24"/>
          <w:szCs w:val="24"/>
        </w:rPr>
        <w:t>Purgiel</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r>
      <w:r>
        <w:rPr>
          <w:sz w:val="24"/>
          <w:szCs w:val="24"/>
        </w:rPr>
        <w:tab/>
        <w:t>263.19</w:t>
      </w:r>
    </w:p>
    <w:p w:rsidR="00F24B0B" w:rsidRDefault="00F24B0B" w:rsidP="00220D6C">
      <w:pPr>
        <w:rPr>
          <w:sz w:val="24"/>
          <w:szCs w:val="24"/>
        </w:rPr>
      </w:pPr>
      <w:r>
        <w:rPr>
          <w:sz w:val="24"/>
          <w:szCs w:val="24"/>
        </w:rPr>
        <w:tab/>
        <w:t>14565</w:t>
      </w:r>
      <w:r>
        <w:rPr>
          <w:sz w:val="24"/>
          <w:szCs w:val="24"/>
        </w:rPr>
        <w:tab/>
        <w:t xml:space="preserve">Diane </w:t>
      </w:r>
      <w:proofErr w:type="spellStart"/>
      <w:r>
        <w:rPr>
          <w:sz w:val="24"/>
          <w:szCs w:val="24"/>
        </w:rPr>
        <w:t>Franckowiak</w:t>
      </w:r>
      <w:proofErr w:type="spellEnd"/>
      <w:r>
        <w:rPr>
          <w:sz w:val="24"/>
          <w:szCs w:val="24"/>
        </w:rPr>
        <w:t xml:space="preserve">, </w:t>
      </w:r>
      <w:proofErr w:type="spellStart"/>
      <w:r>
        <w:rPr>
          <w:sz w:val="24"/>
          <w:szCs w:val="24"/>
        </w:rPr>
        <w:t>reimb</w:t>
      </w:r>
      <w:proofErr w:type="spellEnd"/>
      <w:r>
        <w:rPr>
          <w:sz w:val="24"/>
          <w:szCs w:val="24"/>
        </w:rPr>
        <w:t xml:space="preserve"> phone &amp; internet, use of computer</w:t>
      </w:r>
      <w:r>
        <w:rPr>
          <w:sz w:val="24"/>
          <w:szCs w:val="24"/>
        </w:rPr>
        <w:tab/>
      </w:r>
      <w:r>
        <w:rPr>
          <w:sz w:val="24"/>
          <w:szCs w:val="24"/>
        </w:rPr>
        <w:tab/>
        <w:t xml:space="preserve">  50.00</w:t>
      </w:r>
    </w:p>
    <w:p w:rsidR="00F24B0B" w:rsidRDefault="00F24B0B" w:rsidP="00220D6C">
      <w:pPr>
        <w:rPr>
          <w:sz w:val="24"/>
          <w:szCs w:val="24"/>
        </w:rPr>
      </w:pPr>
      <w:r>
        <w:rPr>
          <w:sz w:val="24"/>
          <w:szCs w:val="24"/>
        </w:rPr>
        <w:tab/>
        <w:t>14566</w:t>
      </w:r>
      <w:r>
        <w:rPr>
          <w:sz w:val="24"/>
          <w:szCs w:val="24"/>
        </w:rPr>
        <w:tab/>
        <w:t xml:space="preserve">Dale </w:t>
      </w:r>
      <w:proofErr w:type="spellStart"/>
      <w:r>
        <w:rPr>
          <w:sz w:val="24"/>
          <w:szCs w:val="24"/>
        </w:rPr>
        <w:t>Holzschu</w:t>
      </w:r>
      <w:proofErr w:type="spellEnd"/>
      <w:r>
        <w:rPr>
          <w:sz w:val="24"/>
          <w:szCs w:val="24"/>
        </w:rPr>
        <w:t xml:space="preserve">, trustee salary, liquor </w:t>
      </w:r>
      <w:proofErr w:type="spellStart"/>
      <w:r>
        <w:rPr>
          <w:sz w:val="24"/>
          <w:szCs w:val="24"/>
        </w:rPr>
        <w:t>insp</w:t>
      </w:r>
      <w:proofErr w:type="spellEnd"/>
      <w:r>
        <w:rPr>
          <w:sz w:val="24"/>
          <w:szCs w:val="24"/>
        </w:rPr>
        <w:t>, mowing</w:t>
      </w:r>
      <w:r w:rsidR="000E7FD9">
        <w:rPr>
          <w:sz w:val="24"/>
          <w:szCs w:val="24"/>
        </w:rPr>
        <w:t xml:space="preserve">, </w:t>
      </w:r>
      <w:proofErr w:type="spellStart"/>
      <w:r w:rsidR="000E7FD9">
        <w:rPr>
          <w:sz w:val="24"/>
          <w:szCs w:val="24"/>
        </w:rPr>
        <w:t>ass’n</w:t>
      </w:r>
      <w:proofErr w:type="spellEnd"/>
      <w:r w:rsidR="000E7FD9">
        <w:rPr>
          <w:sz w:val="24"/>
          <w:szCs w:val="24"/>
        </w:rPr>
        <w:t xml:space="preserve"> </w:t>
      </w:r>
      <w:proofErr w:type="spellStart"/>
      <w:r w:rsidR="000E7FD9">
        <w:rPr>
          <w:sz w:val="24"/>
          <w:szCs w:val="24"/>
        </w:rPr>
        <w:t>mtg</w:t>
      </w:r>
      <w:proofErr w:type="spellEnd"/>
      <w:r w:rsidR="000E7FD9">
        <w:rPr>
          <w:sz w:val="24"/>
          <w:szCs w:val="24"/>
        </w:rPr>
        <w:tab/>
        <w:t xml:space="preserve">          1,450.28</w:t>
      </w:r>
    </w:p>
    <w:p w:rsidR="000E7FD9" w:rsidRDefault="000E7FD9" w:rsidP="00220D6C">
      <w:pPr>
        <w:rPr>
          <w:sz w:val="24"/>
          <w:szCs w:val="24"/>
        </w:rPr>
      </w:pPr>
      <w:r>
        <w:rPr>
          <w:sz w:val="24"/>
          <w:szCs w:val="24"/>
        </w:rPr>
        <w:tab/>
        <w:t>14567</w:t>
      </w:r>
      <w:r>
        <w:rPr>
          <w:sz w:val="24"/>
          <w:szCs w:val="24"/>
        </w:rPr>
        <w:tab/>
        <w:t xml:space="preserve">Mid North </w:t>
      </w:r>
      <w:proofErr w:type="gramStart"/>
      <w:r>
        <w:rPr>
          <w:sz w:val="24"/>
          <w:szCs w:val="24"/>
        </w:rPr>
        <w:t>Printing</w:t>
      </w:r>
      <w:proofErr w:type="gramEnd"/>
      <w:r>
        <w:rPr>
          <w:sz w:val="24"/>
          <w:szCs w:val="24"/>
        </w:rPr>
        <w:t>, assessor business cards</w:t>
      </w:r>
      <w:r>
        <w:rPr>
          <w:sz w:val="24"/>
          <w:szCs w:val="24"/>
        </w:rPr>
        <w:tab/>
      </w:r>
      <w:r>
        <w:rPr>
          <w:sz w:val="24"/>
          <w:szCs w:val="24"/>
        </w:rPr>
        <w:tab/>
      </w:r>
      <w:r>
        <w:rPr>
          <w:sz w:val="24"/>
          <w:szCs w:val="24"/>
        </w:rPr>
        <w:tab/>
      </w:r>
      <w:r>
        <w:rPr>
          <w:sz w:val="24"/>
          <w:szCs w:val="24"/>
        </w:rPr>
        <w:tab/>
      </w:r>
      <w:r>
        <w:rPr>
          <w:sz w:val="24"/>
          <w:szCs w:val="24"/>
        </w:rPr>
        <w:tab/>
        <w:t xml:space="preserve">  84.90</w:t>
      </w:r>
    </w:p>
    <w:p w:rsidR="000E7FD9" w:rsidRDefault="000E7FD9" w:rsidP="00220D6C">
      <w:pPr>
        <w:rPr>
          <w:sz w:val="24"/>
          <w:szCs w:val="24"/>
        </w:rPr>
      </w:pPr>
      <w:r>
        <w:rPr>
          <w:sz w:val="24"/>
          <w:szCs w:val="24"/>
        </w:rPr>
        <w:tab/>
        <w:t>14568</w:t>
      </w:r>
      <w:r>
        <w:rPr>
          <w:sz w:val="24"/>
          <w:szCs w:val="24"/>
        </w:rPr>
        <w:tab/>
        <w:t>Spartan Sewer &amp; Septic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145.00</w:t>
      </w:r>
    </w:p>
    <w:p w:rsidR="000E7FD9" w:rsidRDefault="000E7FD9" w:rsidP="00220D6C">
      <w:pPr>
        <w:rPr>
          <w:sz w:val="24"/>
          <w:szCs w:val="24"/>
        </w:rPr>
      </w:pPr>
      <w:r>
        <w:rPr>
          <w:sz w:val="24"/>
          <w:szCs w:val="24"/>
        </w:rPr>
        <w:tab/>
        <w:t>14569</w:t>
      </w:r>
      <w:r>
        <w:rPr>
          <w:sz w:val="24"/>
          <w:szCs w:val="24"/>
        </w:rPr>
        <w:tab/>
        <w:t xml:space="preserve">Susan </w:t>
      </w:r>
      <w:proofErr w:type="spellStart"/>
      <w:r>
        <w:rPr>
          <w:sz w:val="24"/>
          <w:szCs w:val="24"/>
        </w:rPr>
        <w:t>Schaedig</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r>
      <w:r>
        <w:rPr>
          <w:sz w:val="24"/>
          <w:szCs w:val="24"/>
        </w:rPr>
        <w:tab/>
        <w:t xml:space="preserve">  66.97</w:t>
      </w:r>
    </w:p>
    <w:p w:rsidR="000E7FD9" w:rsidRDefault="000E7FD9" w:rsidP="00220D6C">
      <w:pPr>
        <w:rPr>
          <w:sz w:val="24"/>
          <w:szCs w:val="24"/>
        </w:rPr>
      </w:pPr>
      <w:r>
        <w:rPr>
          <w:sz w:val="24"/>
          <w:szCs w:val="24"/>
        </w:rPr>
        <w:tab/>
        <w:t>14570</w:t>
      </w:r>
      <w:r>
        <w:rPr>
          <w:sz w:val="24"/>
          <w:szCs w:val="24"/>
        </w:rPr>
        <w:tab/>
      </w:r>
      <w:proofErr w:type="spellStart"/>
      <w:r>
        <w:rPr>
          <w:sz w:val="24"/>
          <w:szCs w:val="24"/>
        </w:rPr>
        <w:t>Brightspeed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60.08</w:t>
      </w:r>
    </w:p>
    <w:p w:rsidR="00EC4E3B" w:rsidRDefault="000E7FD9" w:rsidP="00220D6C">
      <w:pPr>
        <w:rPr>
          <w:sz w:val="24"/>
          <w:szCs w:val="24"/>
        </w:rPr>
      </w:pPr>
      <w:r>
        <w:rPr>
          <w:sz w:val="24"/>
          <w:szCs w:val="24"/>
        </w:rPr>
        <w:tab/>
        <w:t>14571</w:t>
      </w:r>
      <w:r>
        <w:rPr>
          <w:sz w:val="24"/>
          <w:szCs w:val="24"/>
        </w:rPr>
        <w:tab/>
        <w:t>Great Lakes Energy</w:t>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t xml:space="preserve">  70.90</w:t>
      </w:r>
    </w:p>
    <w:p w:rsidR="00EC4E3B" w:rsidRDefault="000E7FD9" w:rsidP="00220D6C">
      <w:pPr>
        <w:rPr>
          <w:sz w:val="24"/>
          <w:szCs w:val="24"/>
        </w:rPr>
      </w:pPr>
      <w:r>
        <w:rPr>
          <w:sz w:val="24"/>
          <w:szCs w:val="24"/>
        </w:rPr>
        <w:tab/>
        <w:t>14572</w:t>
      </w:r>
      <w:r>
        <w:rPr>
          <w:sz w:val="24"/>
          <w:szCs w:val="24"/>
        </w:rPr>
        <w:tab/>
        <w:t>Great Lakes Energy</w:t>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t>529.52</w:t>
      </w:r>
    </w:p>
    <w:p w:rsidR="000E7FD9" w:rsidRDefault="000E7FD9" w:rsidP="00220D6C">
      <w:pPr>
        <w:rPr>
          <w:sz w:val="24"/>
          <w:szCs w:val="24"/>
        </w:rPr>
      </w:pPr>
      <w:r>
        <w:rPr>
          <w:sz w:val="24"/>
          <w:szCs w:val="24"/>
        </w:rPr>
        <w:tab/>
        <w:t>14573</w:t>
      </w:r>
      <w:r>
        <w:rPr>
          <w:sz w:val="24"/>
          <w:szCs w:val="24"/>
        </w:rPr>
        <w:tab/>
        <w:t>KCI, tax bill postage</w:t>
      </w:r>
      <w:r>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EC4E3B">
        <w:rPr>
          <w:sz w:val="24"/>
          <w:szCs w:val="24"/>
        </w:rPr>
        <w:tab/>
      </w:r>
      <w:r w:rsidR="00DA4ED2">
        <w:rPr>
          <w:sz w:val="24"/>
          <w:szCs w:val="24"/>
        </w:rPr>
        <w:t>956.50</w:t>
      </w:r>
    </w:p>
    <w:p w:rsidR="00DA4ED2" w:rsidRDefault="00DA4ED2" w:rsidP="00220D6C">
      <w:pPr>
        <w:rPr>
          <w:sz w:val="24"/>
          <w:szCs w:val="24"/>
          <w:u w:val="single"/>
        </w:rPr>
      </w:pPr>
      <w:r>
        <w:rPr>
          <w:sz w:val="24"/>
          <w:szCs w:val="24"/>
        </w:rPr>
        <w:tab/>
        <w:t>ACH</w:t>
      </w:r>
      <w:r>
        <w:rPr>
          <w:sz w:val="24"/>
          <w:szCs w:val="24"/>
        </w:rPr>
        <w:tab/>
        <w:t xml:space="preserve">Michigan </w:t>
      </w:r>
      <w:proofErr w:type="spellStart"/>
      <w:r>
        <w:rPr>
          <w:sz w:val="24"/>
          <w:szCs w:val="24"/>
        </w:rPr>
        <w:t>Dept</w:t>
      </w:r>
      <w:proofErr w:type="spellEnd"/>
      <w:r>
        <w:rPr>
          <w:sz w:val="24"/>
          <w:szCs w:val="24"/>
        </w:rPr>
        <w:t xml:space="preserve"> of Treasury, 1/4ly taxes 2</w:t>
      </w:r>
      <w:r w:rsidRPr="00DA4ED2">
        <w:rPr>
          <w:sz w:val="24"/>
          <w:szCs w:val="24"/>
          <w:vertAlign w:val="superscript"/>
        </w:rPr>
        <w:t>nd</w:t>
      </w:r>
      <w:r>
        <w:rPr>
          <w:sz w:val="24"/>
          <w:szCs w:val="24"/>
        </w:rPr>
        <w:t xml:space="preserve"> quarter</w:t>
      </w:r>
      <w:r>
        <w:rPr>
          <w:sz w:val="24"/>
          <w:szCs w:val="24"/>
        </w:rPr>
        <w:tab/>
      </w:r>
      <w:r>
        <w:rPr>
          <w:sz w:val="24"/>
          <w:szCs w:val="24"/>
        </w:rPr>
        <w:tab/>
      </w:r>
      <w:r>
        <w:rPr>
          <w:sz w:val="24"/>
          <w:szCs w:val="24"/>
        </w:rPr>
        <w:tab/>
        <w:t xml:space="preserve">          </w:t>
      </w:r>
      <w:r>
        <w:rPr>
          <w:sz w:val="24"/>
          <w:szCs w:val="24"/>
          <w:u w:val="single"/>
        </w:rPr>
        <w:t>1,201.05</w:t>
      </w:r>
    </w:p>
    <w:p w:rsidR="00CA491F" w:rsidRPr="00CA491F" w:rsidRDefault="00DA4ED2" w:rsidP="00220D6C">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30,840.28</w:t>
      </w:r>
      <w:bookmarkStart w:id="0" w:name="_GoBack"/>
      <w:bookmarkEnd w:id="0"/>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54A86" w:rsidRDefault="00F54A86" w:rsidP="00220D6C">
      <w:pPr>
        <w:rPr>
          <w:sz w:val="24"/>
          <w:szCs w:val="24"/>
        </w:rPr>
      </w:pPr>
    </w:p>
    <w:p w:rsidR="00F54A86" w:rsidRDefault="00F54A86" w:rsidP="00220D6C">
      <w:pPr>
        <w:rPr>
          <w:sz w:val="24"/>
          <w:szCs w:val="24"/>
        </w:rPr>
      </w:pPr>
      <w:r>
        <w:rPr>
          <w:sz w:val="24"/>
          <w:szCs w:val="24"/>
        </w:rPr>
        <w:tab/>
      </w:r>
      <w:r>
        <w:rPr>
          <w:sz w:val="24"/>
          <w:szCs w:val="24"/>
        </w:rPr>
        <w:tab/>
        <w:t xml:space="preserve">Jess made a </w:t>
      </w:r>
      <w:r>
        <w:rPr>
          <w:b/>
          <w:sz w:val="24"/>
          <w:szCs w:val="24"/>
        </w:rPr>
        <w:t xml:space="preserve">motion </w:t>
      </w:r>
      <w:r>
        <w:rPr>
          <w:sz w:val="24"/>
          <w:szCs w:val="24"/>
        </w:rPr>
        <w:t>to pay the bills.  Seconded by Dale and carried unanimously.</w:t>
      </w:r>
    </w:p>
    <w:p w:rsidR="00F54A86" w:rsidRDefault="00F54A86" w:rsidP="00220D6C">
      <w:pPr>
        <w:rPr>
          <w:sz w:val="24"/>
          <w:szCs w:val="24"/>
        </w:rPr>
      </w:pPr>
    </w:p>
    <w:p w:rsidR="00F54A86" w:rsidRDefault="00F54A86" w:rsidP="00220D6C">
      <w:pPr>
        <w:rPr>
          <w:sz w:val="24"/>
          <w:szCs w:val="24"/>
        </w:rPr>
      </w:pPr>
      <w:r>
        <w:rPr>
          <w:sz w:val="24"/>
          <w:szCs w:val="24"/>
        </w:rPr>
        <w:t>TREASURER’S REPORT:</w:t>
      </w:r>
    </w:p>
    <w:p w:rsidR="00F54A86" w:rsidRDefault="00F54A86" w:rsidP="00220D6C">
      <w:pPr>
        <w:rPr>
          <w:sz w:val="24"/>
          <w:szCs w:val="24"/>
        </w:rPr>
      </w:pPr>
      <w:r>
        <w:rPr>
          <w:sz w:val="24"/>
          <w:szCs w:val="24"/>
        </w:rPr>
        <w:tab/>
        <w:t>Diane P has balanced the tax roll and sent them to the printer.  She is checking out companies for emailing tax bills.</w:t>
      </w:r>
    </w:p>
    <w:p w:rsidR="00F54A86" w:rsidRDefault="00F54A86" w:rsidP="00220D6C">
      <w:pPr>
        <w:rPr>
          <w:sz w:val="24"/>
          <w:szCs w:val="24"/>
        </w:rPr>
      </w:pPr>
      <w:r>
        <w:rPr>
          <w:sz w:val="24"/>
          <w:szCs w:val="24"/>
        </w:rPr>
        <w:t>General Fund Accounts   $1,571,464.33         Tax Account   10,999.33</w:t>
      </w:r>
    </w:p>
    <w:p w:rsidR="00F54A86" w:rsidRDefault="00F54A86" w:rsidP="00220D6C">
      <w:pPr>
        <w:rPr>
          <w:sz w:val="24"/>
          <w:szCs w:val="24"/>
        </w:rPr>
      </w:pPr>
    </w:p>
    <w:p w:rsidR="00F54A86" w:rsidRDefault="00F54A86" w:rsidP="00220D6C">
      <w:pPr>
        <w:rPr>
          <w:sz w:val="24"/>
          <w:szCs w:val="24"/>
        </w:rPr>
      </w:pPr>
      <w:r>
        <w:rPr>
          <w:sz w:val="24"/>
          <w:szCs w:val="24"/>
        </w:rPr>
        <w:t>OLD BUSINESS:</w:t>
      </w:r>
    </w:p>
    <w:p w:rsidR="00F54A86" w:rsidRDefault="00F54A86" w:rsidP="00220D6C">
      <w:pPr>
        <w:rPr>
          <w:sz w:val="24"/>
          <w:szCs w:val="24"/>
        </w:rPr>
      </w:pPr>
      <w:r>
        <w:rPr>
          <w:sz w:val="24"/>
          <w:szCs w:val="24"/>
        </w:rPr>
        <w:tab/>
        <w:t xml:space="preserve">Diane F made a </w:t>
      </w:r>
      <w:r>
        <w:rPr>
          <w:b/>
          <w:sz w:val="24"/>
          <w:szCs w:val="24"/>
        </w:rPr>
        <w:t xml:space="preserve">motion </w:t>
      </w:r>
      <w:r>
        <w:rPr>
          <w:sz w:val="24"/>
          <w:szCs w:val="24"/>
        </w:rPr>
        <w:t>to enter into agreement with Straits Area</w:t>
      </w:r>
      <w:r w:rsidR="00D7421C">
        <w:rPr>
          <w:sz w:val="24"/>
          <w:szCs w:val="24"/>
        </w:rPr>
        <w:t xml:space="preserve"> Narcotics Enforcement (SANE) </w:t>
      </w:r>
      <w:r w:rsidR="00E33388">
        <w:rPr>
          <w:sz w:val="24"/>
          <w:szCs w:val="24"/>
        </w:rPr>
        <w:t>for $1,000.  Seconded by Diane P and carried unanimously.</w:t>
      </w:r>
    </w:p>
    <w:p w:rsidR="00E33388" w:rsidRDefault="00E33388" w:rsidP="00220D6C">
      <w:pPr>
        <w:rPr>
          <w:sz w:val="24"/>
          <w:szCs w:val="24"/>
        </w:rPr>
      </w:pPr>
    </w:p>
    <w:p w:rsidR="00E33388" w:rsidRDefault="00E33388" w:rsidP="00220D6C">
      <w:pPr>
        <w:rPr>
          <w:sz w:val="24"/>
          <w:szCs w:val="24"/>
        </w:rPr>
      </w:pPr>
      <w:r>
        <w:rPr>
          <w:sz w:val="24"/>
          <w:szCs w:val="24"/>
        </w:rPr>
        <w:tab/>
        <w:t xml:space="preserve">Dale stated that he spoke with George </w:t>
      </w:r>
      <w:proofErr w:type="spellStart"/>
      <w:r>
        <w:rPr>
          <w:sz w:val="24"/>
          <w:szCs w:val="24"/>
        </w:rPr>
        <w:t>Pewinski</w:t>
      </w:r>
      <w:proofErr w:type="spellEnd"/>
      <w:r>
        <w:rPr>
          <w:sz w:val="24"/>
          <w:szCs w:val="24"/>
        </w:rPr>
        <w:t xml:space="preserve"> in regard to building the pavilion at the park. George is checking with Land Use in regard to changing the plans that were drawn up by the architect and will submit a bid.</w:t>
      </w:r>
    </w:p>
    <w:p w:rsidR="00E33388" w:rsidRDefault="00E33388" w:rsidP="00220D6C">
      <w:pPr>
        <w:rPr>
          <w:sz w:val="24"/>
          <w:szCs w:val="24"/>
        </w:rPr>
      </w:pPr>
    </w:p>
    <w:p w:rsidR="00E33388" w:rsidRDefault="00E33388" w:rsidP="00220D6C">
      <w:pPr>
        <w:rPr>
          <w:sz w:val="24"/>
          <w:szCs w:val="24"/>
        </w:rPr>
      </w:pPr>
      <w:r>
        <w:rPr>
          <w:sz w:val="24"/>
          <w:szCs w:val="24"/>
        </w:rPr>
        <w:tab/>
        <w:t>The board discussed the Public Safety Revenue Sharing that the township has received.</w:t>
      </w:r>
      <w:r w:rsidR="00974928">
        <w:rPr>
          <w:sz w:val="24"/>
          <w:szCs w:val="24"/>
        </w:rPr>
        <w:t xml:space="preserve"> Seventy Five % must go for violent crime and twenty five </w:t>
      </w:r>
      <w:proofErr w:type="gramStart"/>
      <w:r w:rsidR="00974928">
        <w:rPr>
          <w:sz w:val="24"/>
          <w:szCs w:val="24"/>
        </w:rPr>
        <w:t>%  can</w:t>
      </w:r>
      <w:proofErr w:type="gramEnd"/>
      <w:r w:rsidR="00974928">
        <w:rPr>
          <w:sz w:val="24"/>
          <w:szCs w:val="24"/>
        </w:rPr>
        <w:t xml:space="preserve"> be distributed to the local unit</w:t>
      </w:r>
    </w:p>
    <w:p w:rsidR="00E33388" w:rsidRDefault="00E33388" w:rsidP="00220D6C">
      <w:pPr>
        <w:rPr>
          <w:sz w:val="24"/>
          <w:szCs w:val="24"/>
        </w:rPr>
      </w:pPr>
      <w:r>
        <w:rPr>
          <w:sz w:val="24"/>
          <w:szCs w:val="24"/>
        </w:rPr>
        <w:tab/>
      </w:r>
    </w:p>
    <w:p w:rsidR="00E33388" w:rsidRDefault="00E33388" w:rsidP="00220D6C">
      <w:pPr>
        <w:rPr>
          <w:sz w:val="24"/>
          <w:szCs w:val="24"/>
        </w:rPr>
      </w:pPr>
      <w:r>
        <w:rPr>
          <w:sz w:val="24"/>
          <w:szCs w:val="24"/>
        </w:rPr>
        <w:tab/>
        <w:t xml:space="preserve">The township received 946.00 and will distribute </w:t>
      </w:r>
      <w:r w:rsidR="00974928">
        <w:rPr>
          <w:sz w:val="24"/>
          <w:szCs w:val="24"/>
        </w:rPr>
        <w:t>709.50 to the Otsego County Sheriff’s Department and 236.50 to Elmira-Warner Fire Authority.</w:t>
      </w:r>
    </w:p>
    <w:p w:rsidR="00974928" w:rsidRDefault="00974928" w:rsidP="00220D6C">
      <w:pPr>
        <w:rPr>
          <w:sz w:val="24"/>
          <w:szCs w:val="24"/>
        </w:rPr>
      </w:pPr>
    </w:p>
    <w:p w:rsidR="00974928" w:rsidRDefault="00974928" w:rsidP="00220D6C">
      <w:pPr>
        <w:rPr>
          <w:sz w:val="24"/>
          <w:szCs w:val="24"/>
        </w:rPr>
      </w:pPr>
      <w:r>
        <w:rPr>
          <w:sz w:val="24"/>
          <w:szCs w:val="24"/>
        </w:rPr>
        <w:lastRenderedPageBreak/>
        <w:tab/>
        <w:t xml:space="preserve">The board thanked Diane </w:t>
      </w:r>
      <w:proofErr w:type="spellStart"/>
      <w:r>
        <w:rPr>
          <w:sz w:val="24"/>
          <w:szCs w:val="24"/>
        </w:rPr>
        <w:t>Franckowiak</w:t>
      </w:r>
      <w:proofErr w:type="spellEnd"/>
      <w:r>
        <w:rPr>
          <w:sz w:val="24"/>
          <w:szCs w:val="24"/>
        </w:rPr>
        <w:t xml:space="preserve"> for her tireless efforts working on the fire hall.  Your commitment is inspiring and we are grateful for your dedication and hard work, as this positively impacts the entire township and the county as a whole.</w:t>
      </w:r>
    </w:p>
    <w:p w:rsidR="00974928" w:rsidRDefault="00974928" w:rsidP="00220D6C">
      <w:pPr>
        <w:rPr>
          <w:sz w:val="24"/>
          <w:szCs w:val="24"/>
        </w:rPr>
      </w:pPr>
    </w:p>
    <w:p w:rsidR="00974928" w:rsidRDefault="00974928" w:rsidP="00220D6C">
      <w:pPr>
        <w:rPr>
          <w:sz w:val="24"/>
          <w:szCs w:val="24"/>
        </w:rPr>
      </w:pPr>
      <w:r>
        <w:rPr>
          <w:sz w:val="24"/>
          <w:szCs w:val="24"/>
        </w:rPr>
        <w:tab/>
        <w:t xml:space="preserve">Diane </w:t>
      </w:r>
      <w:proofErr w:type="spellStart"/>
      <w:r>
        <w:rPr>
          <w:sz w:val="24"/>
          <w:szCs w:val="24"/>
        </w:rPr>
        <w:t>Franckowiak</w:t>
      </w:r>
      <w:proofErr w:type="spellEnd"/>
      <w:r>
        <w:rPr>
          <w:sz w:val="24"/>
          <w:szCs w:val="24"/>
        </w:rPr>
        <w:t xml:space="preserve"> made a </w:t>
      </w:r>
      <w:r>
        <w:rPr>
          <w:b/>
          <w:sz w:val="24"/>
          <w:szCs w:val="24"/>
        </w:rPr>
        <w:t xml:space="preserve">motion </w:t>
      </w:r>
      <w:r w:rsidR="00012A48">
        <w:rPr>
          <w:sz w:val="24"/>
          <w:szCs w:val="24"/>
        </w:rPr>
        <w:t>that the Elmira Township Board go into closed session pursuant to Section 8(h) of the Michigan Open Meetings Act, MCL. 15.268(h), to consider a confidential written legal opinion from The Township attorney regarding Township Boundary Adjustments.  Sec</w:t>
      </w:r>
      <w:r w:rsidR="007A6975">
        <w:rPr>
          <w:sz w:val="24"/>
          <w:szCs w:val="24"/>
        </w:rPr>
        <w:t xml:space="preserve">onded by Diane </w:t>
      </w:r>
      <w:proofErr w:type="spellStart"/>
      <w:r w:rsidR="007A6975">
        <w:rPr>
          <w:sz w:val="24"/>
          <w:szCs w:val="24"/>
        </w:rPr>
        <w:t>Purgiel</w:t>
      </w:r>
      <w:proofErr w:type="spellEnd"/>
      <w:r w:rsidR="007A6975">
        <w:rPr>
          <w:sz w:val="24"/>
          <w:szCs w:val="24"/>
        </w:rPr>
        <w:t xml:space="preserve">.  </w:t>
      </w:r>
    </w:p>
    <w:p w:rsidR="007A6975" w:rsidRDefault="007A6975" w:rsidP="00220D6C">
      <w:pPr>
        <w:rPr>
          <w:sz w:val="24"/>
          <w:szCs w:val="24"/>
        </w:rPr>
      </w:pPr>
    </w:p>
    <w:p w:rsidR="007A6975" w:rsidRDefault="007A6975" w:rsidP="00220D6C">
      <w:pPr>
        <w:rPr>
          <w:sz w:val="24"/>
          <w:szCs w:val="24"/>
        </w:rPr>
      </w:pPr>
      <w:r>
        <w:rPr>
          <w:sz w:val="24"/>
          <w:szCs w:val="24"/>
        </w:rPr>
        <w:t>Roll Call Vote:</w:t>
      </w:r>
    </w:p>
    <w:p w:rsidR="007A6975" w:rsidRDefault="007A6975" w:rsidP="00220D6C">
      <w:pPr>
        <w:rPr>
          <w:sz w:val="24"/>
          <w:szCs w:val="24"/>
        </w:rPr>
      </w:pPr>
      <w:r>
        <w:rPr>
          <w:sz w:val="24"/>
          <w:szCs w:val="24"/>
        </w:rPr>
        <w:t xml:space="preserve">AYES: </w:t>
      </w:r>
      <w:proofErr w:type="spellStart"/>
      <w:r>
        <w:rPr>
          <w:sz w:val="24"/>
          <w:szCs w:val="24"/>
        </w:rPr>
        <w:t>Franckowiak</w:t>
      </w:r>
      <w:proofErr w:type="spellEnd"/>
      <w:r>
        <w:rPr>
          <w:sz w:val="24"/>
          <w:szCs w:val="24"/>
        </w:rPr>
        <w:t xml:space="preserve">, </w:t>
      </w:r>
      <w:proofErr w:type="spellStart"/>
      <w:r>
        <w:rPr>
          <w:sz w:val="24"/>
          <w:szCs w:val="24"/>
        </w:rPr>
        <w:t>Schaedig</w:t>
      </w:r>
      <w:proofErr w:type="spellEnd"/>
      <w:r>
        <w:rPr>
          <w:sz w:val="24"/>
          <w:szCs w:val="24"/>
        </w:rPr>
        <w:t xml:space="preserve">, </w:t>
      </w:r>
      <w:proofErr w:type="spellStart"/>
      <w:r>
        <w:rPr>
          <w:sz w:val="24"/>
          <w:szCs w:val="24"/>
        </w:rPr>
        <w:t>Purgiel</w:t>
      </w:r>
      <w:proofErr w:type="spellEnd"/>
      <w:r>
        <w:rPr>
          <w:sz w:val="24"/>
          <w:szCs w:val="24"/>
        </w:rPr>
        <w:t xml:space="preserve">, Henke, </w:t>
      </w:r>
      <w:proofErr w:type="spellStart"/>
      <w:r>
        <w:rPr>
          <w:sz w:val="24"/>
          <w:szCs w:val="24"/>
        </w:rPr>
        <w:t>Holzchu</w:t>
      </w:r>
      <w:proofErr w:type="spellEnd"/>
    </w:p>
    <w:p w:rsidR="007A6975" w:rsidRDefault="007A6975" w:rsidP="00220D6C">
      <w:pPr>
        <w:rPr>
          <w:sz w:val="24"/>
          <w:szCs w:val="24"/>
        </w:rPr>
      </w:pPr>
      <w:r>
        <w:rPr>
          <w:sz w:val="24"/>
          <w:szCs w:val="24"/>
        </w:rPr>
        <w:t>NAYES: None</w:t>
      </w:r>
    </w:p>
    <w:p w:rsidR="007A6975" w:rsidRDefault="007A6975" w:rsidP="00220D6C">
      <w:pPr>
        <w:rPr>
          <w:sz w:val="24"/>
          <w:szCs w:val="24"/>
        </w:rPr>
      </w:pPr>
    </w:p>
    <w:p w:rsidR="007A6975" w:rsidRDefault="007A6975" w:rsidP="00220D6C">
      <w:pPr>
        <w:rPr>
          <w:sz w:val="24"/>
          <w:szCs w:val="24"/>
        </w:rPr>
      </w:pPr>
      <w:r>
        <w:rPr>
          <w:sz w:val="24"/>
          <w:szCs w:val="24"/>
        </w:rPr>
        <w:t>Motion Carried.</w:t>
      </w:r>
    </w:p>
    <w:p w:rsidR="007A6975" w:rsidRDefault="007A6975" w:rsidP="00220D6C">
      <w:pPr>
        <w:rPr>
          <w:sz w:val="24"/>
          <w:szCs w:val="24"/>
        </w:rPr>
      </w:pPr>
    </w:p>
    <w:p w:rsidR="007A6975" w:rsidRDefault="007A6975" w:rsidP="00220D6C">
      <w:pPr>
        <w:rPr>
          <w:sz w:val="24"/>
          <w:szCs w:val="24"/>
        </w:rPr>
      </w:pPr>
      <w:r>
        <w:rPr>
          <w:sz w:val="24"/>
          <w:szCs w:val="24"/>
        </w:rPr>
        <w:t>Closed session entered at 6:25 p.m.</w:t>
      </w:r>
    </w:p>
    <w:p w:rsidR="007A6975" w:rsidRDefault="007A6975" w:rsidP="00220D6C">
      <w:pPr>
        <w:rPr>
          <w:sz w:val="24"/>
          <w:szCs w:val="24"/>
        </w:rPr>
      </w:pPr>
      <w:r>
        <w:rPr>
          <w:sz w:val="24"/>
          <w:szCs w:val="24"/>
        </w:rPr>
        <w:t>Closed session ended and entered into regular session 7:20 p.m.</w:t>
      </w:r>
    </w:p>
    <w:p w:rsidR="007A6975" w:rsidRDefault="007A6975" w:rsidP="00220D6C">
      <w:pPr>
        <w:rPr>
          <w:sz w:val="24"/>
          <w:szCs w:val="24"/>
        </w:rPr>
      </w:pPr>
    </w:p>
    <w:p w:rsidR="007A6975" w:rsidRDefault="007A6975" w:rsidP="00220D6C">
      <w:pPr>
        <w:rPr>
          <w:sz w:val="24"/>
          <w:szCs w:val="24"/>
        </w:rPr>
      </w:pPr>
      <w:r>
        <w:rPr>
          <w:sz w:val="24"/>
          <w:szCs w:val="24"/>
        </w:rPr>
        <w:tab/>
        <w:t xml:space="preserve">There being no further business to come before the board Dale made a </w:t>
      </w:r>
      <w:r>
        <w:rPr>
          <w:b/>
          <w:sz w:val="24"/>
          <w:szCs w:val="24"/>
        </w:rPr>
        <w:t xml:space="preserve">motion </w:t>
      </w:r>
      <w:r>
        <w:rPr>
          <w:sz w:val="24"/>
          <w:szCs w:val="24"/>
        </w:rPr>
        <w:t>to adjourn.  Seconded by Jess and carried unanimously.  Meeting adjourned at 7:25 p.m.</w:t>
      </w:r>
    </w:p>
    <w:p w:rsidR="007A6975" w:rsidRDefault="007A6975" w:rsidP="00220D6C">
      <w:pPr>
        <w:rPr>
          <w:sz w:val="24"/>
          <w:szCs w:val="24"/>
        </w:rPr>
      </w:pPr>
    </w:p>
    <w:p w:rsidR="007A6975" w:rsidRPr="007A6975" w:rsidRDefault="007A6975" w:rsidP="00220D6C">
      <w:pPr>
        <w:rPr>
          <w:sz w:val="24"/>
          <w:szCs w:val="24"/>
        </w:rPr>
      </w:pPr>
      <w:r>
        <w:rPr>
          <w:sz w:val="24"/>
          <w:szCs w:val="24"/>
        </w:rPr>
        <w:t xml:space="preserve">Susan </w:t>
      </w:r>
      <w:proofErr w:type="spellStart"/>
      <w:r>
        <w:rPr>
          <w:sz w:val="24"/>
          <w:szCs w:val="24"/>
        </w:rPr>
        <w:t>Schaedig</w:t>
      </w:r>
      <w:proofErr w:type="spellEnd"/>
      <w:r>
        <w:rPr>
          <w:sz w:val="24"/>
          <w:szCs w:val="24"/>
        </w:rPr>
        <w:t>, Clerk</w:t>
      </w: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F24B0B" w:rsidRDefault="00F24B0B" w:rsidP="00220D6C">
      <w:pPr>
        <w:rPr>
          <w:sz w:val="24"/>
          <w:szCs w:val="24"/>
        </w:rPr>
      </w:pPr>
    </w:p>
    <w:p w:rsidR="00475A1F" w:rsidRDefault="00475A1F" w:rsidP="00220D6C">
      <w:pPr>
        <w:rPr>
          <w:sz w:val="24"/>
          <w:szCs w:val="24"/>
        </w:rPr>
      </w:pPr>
    </w:p>
    <w:p w:rsidR="00FC0ECB" w:rsidRDefault="00FC0ECB" w:rsidP="00220D6C">
      <w:pPr>
        <w:rPr>
          <w:sz w:val="24"/>
          <w:szCs w:val="24"/>
        </w:rPr>
      </w:pPr>
      <w:r>
        <w:rPr>
          <w:sz w:val="24"/>
          <w:szCs w:val="24"/>
        </w:rPr>
        <w:tab/>
      </w:r>
    </w:p>
    <w:p w:rsidR="00892723" w:rsidRPr="00220D6C" w:rsidRDefault="00892723" w:rsidP="00220D6C">
      <w:pPr>
        <w:rPr>
          <w:sz w:val="24"/>
          <w:szCs w:val="24"/>
        </w:rPr>
      </w:pPr>
      <w:r>
        <w:rPr>
          <w:sz w:val="24"/>
          <w:szCs w:val="24"/>
        </w:rPr>
        <w:tab/>
      </w:r>
    </w:p>
    <w:sectPr w:rsidR="00892723" w:rsidRPr="00220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D6C"/>
    <w:rsid w:val="00012A48"/>
    <w:rsid w:val="000E7FD9"/>
    <w:rsid w:val="00220D6C"/>
    <w:rsid w:val="00451F97"/>
    <w:rsid w:val="00475A1F"/>
    <w:rsid w:val="00645252"/>
    <w:rsid w:val="006D3D74"/>
    <w:rsid w:val="007A6975"/>
    <w:rsid w:val="0083569A"/>
    <w:rsid w:val="00892723"/>
    <w:rsid w:val="00974928"/>
    <w:rsid w:val="00A9204E"/>
    <w:rsid w:val="00CA491F"/>
    <w:rsid w:val="00D7421C"/>
    <w:rsid w:val="00DA4ED2"/>
    <w:rsid w:val="00E33388"/>
    <w:rsid w:val="00EC4E3B"/>
    <w:rsid w:val="00F24B0B"/>
    <w:rsid w:val="00F54A86"/>
    <w:rsid w:val="00FC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6B3D4-E6CE-4807-9FEC-DBC7FB8E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167</TotalTime>
  <Pages>1</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6</cp:revision>
  <cp:lastPrinted>2026-06-12T16:34:00Z</cp:lastPrinted>
  <dcterms:created xsi:type="dcterms:W3CDTF">2026-06-11T21:47:00Z</dcterms:created>
  <dcterms:modified xsi:type="dcterms:W3CDTF">2026-06-25T17:05:00Z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