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1808FA" w:rsidP="001808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1808FA" w:rsidRDefault="001808FA" w:rsidP="001808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1808FA" w:rsidRDefault="001808FA" w:rsidP="001808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14, 2024</w:t>
      </w:r>
    </w:p>
    <w:p w:rsidR="001808FA" w:rsidRDefault="001808FA" w:rsidP="001808FA">
      <w:pPr>
        <w:jc w:val="center"/>
        <w:rPr>
          <w:sz w:val="24"/>
          <w:szCs w:val="24"/>
        </w:rPr>
      </w:pPr>
    </w:p>
    <w:p w:rsidR="001808FA" w:rsidRDefault="001808FA" w:rsidP="001808FA">
      <w:pPr>
        <w:rPr>
          <w:sz w:val="24"/>
          <w:szCs w:val="24"/>
        </w:rPr>
      </w:pPr>
    </w:p>
    <w:p w:rsidR="001808FA" w:rsidRDefault="001808FA" w:rsidP="001808FA">
      <w:pPr>
        <w:rPr>
          <w:sz w:val="24"/>
          <w:szCs w:val="24"/>
        </w:rPr>
      </w:pPr>
      <w:r>
        <w:rPr>
          <w:sz w:val="24"/>
          <w:szCs w:val="24"/>
        </w:rPr>
        <w:tab/>
        <w:t>A regular meeting</w:t>
      </w:r>
      <w:r w:rsidR="00A65D65">
        <w:rPr>
          <w:sz w:val="24"/>
          <w:szCs w:val="24"/>
        </w:rPr>
        <w:t xml:space="preserve"> of the Elmira Township board was held on March 14, 2024 at the Elmira Township hall commencing at 6:00 p.m. with Supervisor, Diane </w:t>
      </w:r>
      <w:proofErr w:type="spellStart"/>
      <w:r w:rsidR="00A65D65">
        <w:rPr>
          <w:sz w:val="24"/>
          <w:szCs w:val="24"/>
        </w:rPr>
        <w:t>Franckowiak</w:t>
      </w:r>
      <w:proofErr w:type="spellEnd"/>
      <w:r w:rsidR="00A65D65">
        <w:rPr>
          <w:sz w:val="24"/>
          <w:szCs w:val="24"/>
        </w:rPr>
        <w:t xml:space="preserve"> calling the meeting to order with the Pledge of Allegiance.</w:t>
      </w:r>
    </w:p>
    <w:p w:rsidR="00A65D65" w:rsidRDefault="00A65D65" w:rsidP="001808FA">
      <w:pPr>
        <w:rPr>
          <w:sz w:val="24"/>
          <w:szCs w:val="24"/>
        </w:rPr>
      </w:pPr>
    </w:p>
    <w:p w:rsidR="00A65D65" w:rsidRDefault="00A65D65" w:rsidP="001808FA">
      <w:pPr>
        <w:rPr>
          <w:sz w:val="24"/>
          <w:szCs w:val="24"/>
        </w:rPr>
      </w:pPr>
      <w:r>
        <w:rPr>
          <w:sz w:val="24"/>
          <w:szCs w:val="24"/>
        </w:rPr>
        <w:tab/>
        <w:t>Members in attendance were Supervisor,</w:t>
      </w:r>
      <w:r w:rsidR="001C1BAE">
        <w:rPr>
          <w:sz w:val="24"/>
          <w:szCs w:val="24"/>
        </w:rPr>
        <w:t xml:space="preserve"> Diane </w:t>
      </w:r>
      <w:proofErr w:type="spellStart"/>
      <w:r w:rsidR="001C1BAE">
        <w:rPr>
          <w:sz w:val="24"/>
          <w:szCs w:val="24"/>
        </w:rPr>
        <w:t>Franckowiak</w:t>
      </w:r>
      <w:proofErr w:type="spellEnd"/>
      <w:r w:rsidR="001C1BAE">
        <w:rPr>
          <w:sz w:val="24"/>
          <w:szCs w:val="24"/>
        </w:rPr>
        <w:t xml:space="preserve">, Clerk, Susan </w:t>
      </w:r>
      <w:proofErr w:type="spellStart"/>
      <w:r w:rsidR="001C1BAE">
        <w:rPr>
          <w:sz w:val="24"/>
          <w:szCs w:val="24"/>
        </w:rPr>
        <w:t>Schaedig</w:t>
      </w:r>
      <w:proofErr w:type="spellEnd"/>
      <w:r w:rsidR="001C1BAE">
        <w:rPr>
          <w:sz w:val="24"/>
          <w:szCs w:val="24"/>
        </w:rPr>
        <w:t xml:space="preserve">, Treasurer, Diane </w:t>
      </w:r>
      <w:proofErr w:type="spellStart"/>
      <w:r w:rsidR="001C1BAE">
        <w:rPr>
          <w:sz w:val="24"/>
          <w:szCs w:val="24"/>
        </w:rPr>
        <w:t>Purgiel</w:t>
      </w:r>
      <w:proofErr w:type="spellEnd"/>
      <w:r w:rsidR="001C1BAE">
        <w:rPr>
          <w:sz w:val="24"/>
          <w:szCs w:val="24"/>
        </w:rPr>
        <w:t xml:space="preserve">, Trustees, Jessica Henke and Dale </w:t>
      </w:r>
      <w:proofErr w:type="spellStart"/>
      <w:r w:rsidR="001C1BAE">
        <w:rPr>
          <w:sz w:val="24"/>
          <w:szCs w:val="24"/>
        </w:rPr>
        <w:t>Holzschu</w:t>
      </w:r>
      <w:proofErr w:type="spellEnd"/>
      <w:r w:rsidR="001C1BAE">
        <w:rPr>
          <w:sz w:val="24"/>
          <w:szCs w:val="24"/>
        </w:rPr>
        <w:t>.</w:t>
      </w:r>
    </w:p>
    <w:p w:rsidR="001C1BAE" w:rsidRDefault="001C1BAE" w:rsidP="001808FA">
      <w:pPr>
        <w:rPr>
          <w:sz w:val="24"/>
          <w:szCs w:val="24"/>
        </w:rPr>
      </w:pPr>
    </w:p>
    <w:p w:rsidR="001C1BAE" w:rsidRDefault="001C1BAE" w:rsidP="001808F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Jess and carried unanimously.</w:t>
      </w:r>
    </w:p>
    <w:p w:rsidR="001C1BAE" w:rsidRDefault="001C1BAE" w:rsidP="001808FA">
      <w:pPr>
        <w:rPr>
          <w:sz w:val="24"/>
          <w:szCs w:val="24"/>
        </w:rPr>
      </w:pPr>
    </w:p>
    <w:p w:rsidR="001C1BAE" w:rsidRDefault="001C1BAE" w:rsidP="001808FA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1C1BAE" w:rsidRDefault="001C1BAE" w:rsidP="001808FA">
      <w:pPr>
        <w:rPr>
          <w:sz w:val="24"/>
          <w:szCs w:val="24"/>
        </w:rPr>
      </w:pPr>
      <w:r>
        <w:rPr>
          <w:sz w:val="24"/>
          <w:szCs w:val="24"/>
        </w:rPr>
        <w:tab/>
        <w:t>Rob Weaver stated that he is attending meetings to watch and observe.  He is running for Otsego County Commissioner.</w:t>
      </w:r>
    </w:p>
    <w:p w:rsidR="001C1BAE" w:rsidRDefault="001C1BAE" w:rsidP="001808FA">
      <w:pPr>
        <w:rPr>
          <w:sz w:val="24"/>
          <w:szCs w:val="24"/>
        </w:rPr>
      </w:pPr>
    </w:p>
    <w:p w:rsidR="001C1BAE" w:rsidRDefault="001C1BAE" w:rsidP="001808FA">
      <w:pPr>
        <w:rPr>
          <w:sz w:val="24"/>
          <w:szCs w:val="24"/>
        </w:rPr>
      </w:pPr>
      <w:r>
        <w:rPr>
          <w:sz w:val="24"/>
          <w:szCs w:val="24"/>
        </w:rPr>
        <w:tab/>
        <w:t>Paul Hartmann stated that Otsego County is seriously working on short term rentals and will have something in April.</w:t>
      </w:r>
    </w:p>
    <w:p w:rsidR="001C1BAE" w:rsidRDefault="001C1BAE" w:rsidP="001808FA">
      <w:pPr>
        <w:rPr>
          <w:sz w:val="24"/>
          <w:szCs w:val="24"/>
        </w:rPr>
      </w:pPr>
    </w:p>
    <w:p w:rsidR="001C1BAE" w:rsidRDefault="001C1BAE" w:rsidP="001808FA">
      <w:pPr>
        <w:rPr>
          <w:sz w:val="24"/>
          <w:szCs w:val="24"/>
        </w:rPr>
      </w:pPr>
      <w:r>
        <w:rPr>
          <w:sz w:val="24"/>
          <w:szCs w:val="24"/>
        </w:rPr>
        <w:t>BOARD OF REVIEW:</w:t>
      </w:r>
    </w:p>
    <w:p w:rsidR="001C1BAE" w:rsidRDefault="001C1BAE" w:rsidP="001808FA">
      <w:pPr>
        <w:rPr>
          <w:sz w:val="24"/>
          <w:szCs w:val="24"/>
        </w:rPr>
      </w:pPr>
      <w:r>
        <w:rPr>
          <w:sz w:val="24"/>
          <w:szCs w:val="24"/>
        </w:rPr>
        <w:tab/>
        <w:t>Diane F stated that only three residents attended the BOR.</w:t>
      </w:r>
    </w:p>
    <w:p w:rsidR="001C1BAE" w:rsidRDefault="001C1BAE" w:rsidP="001808FA">
      <w:pPr>
        <w:rPr>
          <w:sz w:val="24"/>
          <w:szCs w:val="24"/>
        </w:rPr>
      </w:pPr>
    </w:p>
    <w:p w:rsidR="00571225" w:rsidRDefault="001C1BAE" w:rsidP="001808F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571225">
        <w:rPr>
          <w:sz w:val="24"/>
          <w:szCs w:val="24"/>
        </w:rPr>
        <w:t>Meeting recessed at 6:15 p.m.</w:t>
      </w:r>
    </w:p>
    <w:p w:rsidR="00571225" w:rsidRDefault="00571225" w:rsidP="001808FA">
      <w:pPr>
        <w:rPr>
          <w:sz w:val="24"/>
          <w:szCs w:val="24"/>
        </w:rPr>
      </w:pPr>
    </w:p>
    <w:p w:rsidR="00571225" w:rsidRDefault="00571225" w:rsidP="001808FA">
      <w:pPr>
        <w:rPr>
          <w:sz w:val="24"/>
          <w:szCs w:val="24"/>
        </w:rPr>
      </w:pPr>
      <w:r>
        <w:rPr>
          <w:sz w:val="24"/>
          <w:szCs w:val="24"/>
        </w:rPr>
        <w:tab/>
        <w:t>The Township Board reviewed the proposed budget for 2024-2025.</w:t>
      </w:r>
    </w:p>
    <w:p w:rsidR="00571225" w:rsidRDefault="00571225" w:rsidP="001808FA">
      <w:pPr>
        <w:rPr>
          <w:sz w:val="24"/>
          <w:szCs w:val="24"/>
        </w:rPr>
      </w:pPr>
    </w:p>
    <w:p w:rsidR="00571225" w:rsidRDefault="00571225" w:rsidP="001808FA">
      <w:pPr>
        <w:rPr>
          <w:sz w:val="24"/>
          <w:szCs w:val="24"/>
        </w:rPr>
      </w:pPr>
      <w:r>
        <w:rPr>
          <w:sz w:val="24"/>
          <w:szCs w:val="24"/>
        </w:rPr>
        <w:tab/>
        <w:t>Meeting resumed at 6:30 p.m.</w:t>
      </w:r>
    </w:p>
    <w:p w:rsidR="00571225" w:rsidRDefault="00571225" w:rsidP="001808FA">
      <w:pPr>
        <w:rPr>
          <w:sz w:val="24"/>
          <w:szCs w:val="24"/>
        </w:rPr>
      </w:pPr>
    </w:p>
    <w:p w:rsidR="00FE7E27" w:rsidRDefault="00FE7E27" w:rsidP="001808FA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FE7E27" w:rsidRDefault="00FE7E27" w:rsidP="001808FA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159.98</w:t>
      </w:r>
    </w:p>
    <w:p w:rsidR="00FE7E27" w:rsidRDefault="00FE7E27" w:rsidP="001808F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EFTPS </w:t>
      </w:r>
      <w:r>
        <w:rPr>
          <w:sz w:val="24"/>
          <w:szCs w:val="24"/>
        </w:rPr>
        <w:tab/>
        <w:t>March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3,035.88</w:t>
      </w:r>
    </w:p>
    <w:p w:rsidR="00FE7E27" w:rsidRDefault="00FE7E27" w:rsidP="001808FA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361.94</w:t>
      </w:r>
    </w:p>
    <w:p w:rsidR="00DC5835" w:rsidRDefault="00FE7E27" w:rsidP="001808FA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DC5835">
        <w:rPr>
          <w:sz w:val="24"/>
          <w:szCs w:val="24"/>
        </w:rPr>
        <w:t>ACH</w:t>
      </w:r>
      <w:r w:rsidR="00DC5835">
        <w:rPr>
          <w:sz w:val="24"/>
          <w:szCs w:val="24"/>
        </w:rPr>
        <w:tab/>
        <w:t>MERS, 457 Plan</w:t>
      </w:r>
      <w:r w:rsidR="00DC5835">
        <w:rPr>
          <w:sz w:val="24"/>
          <w:szCs w:val="24"/>
        </w:rPr>
        <w:tab/>
      </w:r>
      <w:r w:rsidR="00DC5835">
        <w:rPr>
          <w:sz w:val="24"/>
          <w:szCs w:val="24"/>
        </w:rPr>
        <w:tab/>
      </w:r>
      <w:r w:rsidR="00DC5835">
        <w:rPr>
          <w:sz w:val="24"/>
          <w:szCs w:val="24"/>
        </w:rPr>
        <w:tab/>
      </w:r>
      <w:r w:rsidR="00DC5835">
        <w:rPr>
          <w:sz w:val="24"/>
          <w:szCs w:val="24"/>
        </w:rPr>
        <w:tab/>
      </w:r>
      <w:r w:rsidR="00DC5835">
        <w:rPr>
          <w:sz w:val="24"/>
          <w:szCs w:val="24"/>
        </w:rPr>
        <w:tab/>
      </w:r>
      <w:r w:rsidR="00DC5835">
        <w:rPr>
          <w:sz w:val="24"/>
          <w:szCs w:val="24"/>
        </w:rPr>
        <w:tab/>
      </w:r>
      <w:r w:rsidR="00DC5835">
        <w:rPr>
          <w:sz w:val="24"/>
          <w:szCs w:val="24"/>
        </w:rPr>
        <w:tab/>
      </w:r>
      <w:r w:rsidR="00DC5835">
        <w:rPr>
          <w:sz w:val="24"/>
          <w:szCs w:val="24"/>
        </w:rPr>
        <w:tab/>
        <w:t xml:space="preserve">  70.00</w:t>
      </w:r>
    </w:p>
    <w:p w:rsidR="00DC5835" w:rsidRDefault="00DC5835" w:rsidP="001808FA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 xml:space="preserve">Michigan </w:t>
      </w:r>
      <w:proofErr w:type="spellStart"/>
      <w:r>
        <w:rPr>
          <w:sz w:val="24"/>
          <w:szCs w:val="24"/>
        </w:rPr>
        <w:t>Dept</w:t>
      </w:r>
      <w:proofErr w:type="spellEnd"/>
      <w:r>
        <w:rPr>
          <w:sz w:val="24"/>
          <w:szCs w:val="24"/>
        </w:rPr>
        <w:t xml:space="preserve"> of Treasury, Jan, Feb, March withholding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1,053.87</w:t>
      </w:r>
    </w:p>
    <w:p w:rsidR="00DC5835" w:rsidRDefault="00DC5835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13868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deputy treasurer,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630.00</w:t>
      </w:r>
    </w:p>
    <w:p w:rsidR="00DC5835" w:rsidRDefault="00DC5835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13869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 salary, clerk’s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1,951.04</w:t>
      </w:r>
    </w:p>
    <w:p w:rsidR="008345C1" w:rsidRDefault="00DC5835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13870</w:t>
      </w:r>
      <w:r>
        <w:rPr>
          <w:sz w:val="24"/>
          <w:szCs w:val="24"/>
        </w:rPr>
        <w:tab/>
        <w:t xml:space="preserve">Jessica Henke, trustee salary, </w:t>
      </w:r>
      <w:r w:rsidR="008345C1">
        <w:rPr>
          <w:sz w:val="24"/>
          <w:szCs w:val="24"/>
        </w:rPr>
        <w:t>election inspector</w:t>
      </w:r>
      <w:r w:rsidR="008345C1">
        <w:rPr>
          <w:sz w:val="24"/>
          <w:szCs w:val="24"/>
        </w:rPr>
        <w:tab/>
      </w:r>
      <w:r w:rsidR="008345C1">
        <w:rPr>
          <w:sz w:val="24"/>
          <w:szCs w:val="24"/>
        </w:rPr>
        <w:tab/>
      </w:r>
      <w:r w:rsidR="008345C1">
        <w:rPr>
          <w:sz w:val="24"/>
          <w:szCs w:val="24"/>
        </w:rPr>
        <w:tab/>
      </w:r>
      <w:r w:rsidR="008345C1">
        <w:rPr>
          <w:sz w:val="24"/>
          <w:szCs w:val="24"/>
        </w:rPr>
        <w:tab/>
        <w:t>402.75</w:t>
      </w:r>
    </w:p>
    <w:p w:rsidR="00967113" w:rsidRDefault="008345C1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13871</w:t>
      </w:r>
      <w:r w:rsidR="00967113">
        <w:rPr>
          <w:sz w:val="24"/>
          <w:szCs w:val="24"/>
        </w:rPr>
        <w:tab/>
        <w:t>Heidi Mead, Presidential Primary election inspector</w:t>
      </w:r>
      <w:r w:rsidR="00967113">
        <w:rPr>
          <w:sz w:val="24"/>
          <w:szCs w:val="24"/>
        </w:rPr>
        <w:tab/>
      </w:r>
      <w:r w:rsidR="00967113">
        <w:rPr>
          <w:sz w:val="24"/>
          <w:szCs w:val="24"/>
        </w:rPr>
        <w:tab/>
      </w:r>
      <w:r w:rsidR="00967113">
        <w:rPr>
          <w:sz w:val="24"/>
          <w:szCs w:val="24"/>
        </w:rPr>
        <w:tab/>
      </w:r>
      <w:r w:rsidR="00967113">
        <w:rPr>
          <w:sz w:val="24"/>
          <w:szCs w:val="24"/>
        </w:rPr>
        <w:tab/>
        <w:t>360.00</w:t>
      </w:r>
    </w:p>
    <w:p w:rsidR="00967113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13872</w:t>
      </w:r>
      <w:r>
        <w:rPr>
          <w:sz w:val="24"/>
          <w:szCs w:val="24"/>
        </w:rPr>
        <w:tab/>
        <w:t>Doreen Ostrander, election inspector, hall cleaning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675.00</w:t>
      </w:r>
    </w:p>
    <w:p w:rsidR="00967113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13873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treasurer salary, treasurer’s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1,951.04</w:t>
      </w:r>
    </w:p>
    <w:p w:rsidR="00967113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13874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Suvervisor’s</w:t>
      </w:r>
      <w:proofErr w:type="spellEnd"/>
      <w:r>
        <w:rPr>
          <w:sz w:val="24"/>
          <w:szCs w:val="24"/>
        </w:rPr>
        <w:t xml:space="preserve">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1,338.75</w:t>
      </w:r>
    </w:p>
    <w:p w:rsidR="00967113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13875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trustee’s salary,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389.07</w:t>
      </w:r>
    </w:p>
    <w:p w:rsidR="00967113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13876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1,837.50</w:t>
      </w:r>
    </w:p>
    <w:p w:rsidR="001C1BAE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13877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122.55</w:t>
      </w:r>
      <w:r w:rsidR="001C1BAE">
        <w:rPr>
          <w:sz w:val="24"/>
          <w:szCs w:val="24"/>
        </w:rPr>
        <w:t xml:space="preserve"> </w:t>
      </w:r>
    </w:p>
    <w:p w:rsidR="00967113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13878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19.65</w:t>
      </w:r>
    </w:p>
    <w:p w:rsidR="00967113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13879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phone, office supplies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330.57</w:t>
      </w:r>
    </w:p>
    <w:p w:rsidR="00967113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13880</w:t>
      </w:r>
      <w:r>
        <w:rPr>
          <w:sz w:val="24"/>
          <w:szCs w:val="24"/>
        </w:rPr>
        <w:tab/>
        <w:t>Kirkpatrick, Dubois &amp; Slough, legal services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180.00</w:t>
      </w:r>
    </w:p>
    <w:p w:rsidR="00967113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13881</w:t>
      </w:r>
      <w:r>
        <w:rPr>
          <w:sz w:val="24"/>
          <w:szCs w:val="24"/>
        </w:rPr>
        <w:tab/>
        <w:t>Capital 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80.52</w:t>
      </w:r>
    </w:p>
    <w:p w:rsidR="00967113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13882</w:t>
      </w:r>
      <w:r>
        <w:rPr>
          <w:sz w:val="24"/>
          <w:szCs w:val="24"/>
        </w:rPr>
        <w:tab/>
        <w:t>Election Source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73.51</w:t>
      </w:r>
    </w:p>
    <w:p w:rsidR="00967113" w:rsidRDefault="00967113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13883</w:t>
      </w:r>
      <w:r>
        <w:rPr>
          <w:sz w:val="24"/>
          <w:szCs w:val="24"/>
        </w:rPr>
        <w:tab/>
        <w:t xml:space="preserve">Kendra </w:t>
      </w:r>
      <w:proofErr w:type="spellStart"/>
      <w:r>
        <w:rPr>
          <w:sz w:val="24"/>
          <w:szCs w:val="24"/>
        </w:rPr>
        <w:t>Brego</w:t>
      </w:r>
      <w:proofErr w:type="spellEnd"/>
      <w:r>
        <w:rPr>
          <w:sz w:val="24"/>
          <w:szCs w:val="24"/>
        </w:rPr>
        <w:t>, election inspector wages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165.00</w:t>
      </w:r>
    </w:p>
    <w:p w:rsidR="00967113" w:rsidRDefault="0000234E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13884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Theisen</w:t>
      </w:r>
      <w:proofErr w:type="spellEnd"/>
      <w:r>
        <w:rPr>
          <w:sz w:val="24"/>
          <w:szCs w:val="24"/>
        </w:rPr>
        <w:t>, election inspector wages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307.50</w:t>
      </w:r>
    </w:p>
    <w:p w:rsidR="0000234E" w:rsidRDefault="0000234E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13885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phone, internet, 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161.04</w:t>
      </w:r>
    </w:p>
    <w:p w:rsidR="0000234E" w:rsidRDefault="0000234E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13886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internet, phone, use of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50.00</w:t>
      </w:r>
    </w:p>
    <w:p w:rsidR="0000234E" w:rsidRDefault="0000234E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13887</w:t>
      </w:r>
      <w:r>
        <w:rPr>
          <w:sz w:val="24"/>
          <w:szCs w:val="24"/>
        </w:rPr>
        <w:tab/>
        <w:t>Nicolet National Bank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817.76</w:t>
      </w:r>
    </w:p>
    <w:p w:rsidR="0000234E" w:rsidRDefault="0000234E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13888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950.56</w:t>
      </w:r>
    </w:p>
    <w:p w:rsidR="0000234E" w:rsidRDefault="0000234E" w:rsidP="001808FA">
      <w:pPr>
        <w:rPr>
          <w:sz w:val="24"/>
          <w:szCs w:val="24"/>
        </w:rPr>
      </w:pPr>
      <w:r>
        <w:rPr>
          <w:sz w:val="24"/>
          <w:szCs w:val="24"/>
        </w:rPr>
        <w:tab/>
        <w:t>13889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61.58</w:t>
      </w:r>
    </w:p>
    <w:p w:rsidR="0000234E" w:rsidRDefault="0000234E" w:rsidP="001808FA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13890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>
        <w:rPr>
          <w:sz w:val="24"/>
          <w:szCs w:val="24"/>
          <w:u w:val="single"/>
        </w:rPr>
        <w:t>549.35</w:t>
      </w:r>
    </w:p>
    <w:p w:rsidR="00B75AEA" w:rsidRDefault="00B75AEA" w:rsidP="001808F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18,086.41</w:t>
      </w:r>
    </w:p>
    <w:p w:rsidR="00B75AEA" w:rsidRDefault="00B75AEA" w:rsidP="001808FA">
      <w:pPr>
        <w:rPr>
          <w:sz w:val="24"/>
          <w:szCs w:val="24"/>
        </w:rPr>
      </w:pPr>
    </w:p>
    <w:p w:rsidR="00B75AEA" w:rsidRDefault="00B75AEA" w:rsidP="001808F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</w:t>
      </w:r>
    </w:p>
    <w:p w:rsidR="00B75AEA" w:rsidRDefault="00B75AEA" w:rsidP="001808FA">
      <w:pPr>
        <w:rPr>
          <w:sz w:val="24"/>
          <w:szCs w:val="24"/>
        </w:rPr>
      </w:pPr>
    </w:p>
    <w:p w:rsidR="00B75AEA" w:rsidRDefault="00B75AEA" w:rsidP="001808FA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B75AEA" w:rsidRDefault="00B75AEA" w:rsidP="001808FA">
      <w:pPr>
        <w:rPr>
          <w:sz w:val="24"/>
          <w:szCs w:val="24"/>
        </w:rPr>
      </w:pPr>
      <w:r>
        <w:rPr>
          <w:sz w:val="24"/>
          <w:szCs w:val="24"/>
        </w:rPr>
        <w:tab/>
        <w:t>Diane P reviewed with the board</w:t>
      </w:r>
      <w:r w:rsidR="008251A8">
        <w:rPr>
          <w:sz w:val="24"/>
          <w:szCs w:val="24"/>
        </w:rPr>
        <w:t xml:space="preserve"> a</w:t>
      </w:r>
      <w:bookmarkStart w:id="0" w:name="_GoBack"/>
      <w:bookmarkEnd w:id="0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BS&amp;A</w:t>
      </w:r>
      <w:proofErr w:type="gramEnd"/>
      <w:r>
        <w:rPr>
          <w:sz w:val="24"/>
          <w:szCs w:val="24"/>
        </w:rPr>
        <w:t xml:space="preserve"> Software Cloud Upgrade for the treasurer and assessor.</w:t>
      </w:r>
    </w:p>
    <w:p w:rsidR="00B75AEA" w:rsidRDefault="00B75AEA" w:rsidP="001808FA">
      <w:pPr>
        <w:rPr>
          <w:sz w:val="24"/>
          <w:szCs w:val="24"/>
        </w:rPr>
      </w:pPr>
    </w:p>
    <w:p w:rsidR="00B75AEA" w:rsidRDefault="00B75AEA" w:rsidP="001808FA">
      <w:pPr>
        <w:rPr>
          <w:sz w:val="24"/>
          <w:szCs w:val="24"/>
        </w:rPr>
      </w:pPr>
      <w:r>
        <w:rPr>
          <w:sz w:val="24"/>
          <w:szCs w:val="24"/>
        </w:rPr>
        <w:t xml:space="preserve">Gen Fund </w:t>
      </w:r>
      <w:proofErr w:type="spellStart"/>
      <w:r>
        <w:rPr>
          <w:sz w:val="24"/>
          <w:szCs w:val="24"/>
        </w:rPr>
        <w:t>Ckg</w:t>
      </w:r>
      <w:proofErr w:type="spellEnd"/>
      <w:r>
        <w:rPr>
          <w:sz w:val="24"/>
          <w:szCs w:val="24"/>
        </w:rPr>
        <w:t xml:space="preserve">    274,425.49   </w:t>
      </w:r>
      <w:proofErr w:type="spellStart"/>
      <w:r>
        <w:rPr>
          <w:sz w:val="24"/>
          <w:szCs w:val="24"/>
        </w:rPr>
        <w:t>Svgs</w:t>
      </w:r>
      <w:proofErr w:type="spellEnd"/>
      <w:r>
        <w:rPr>
          <w:sz w:val="24"/>
          <w:szCs w:val="24"/>
        </w:rPr>
        <w:t xml:space="preserve"> held for </w:t>
      </w:r>
      <w:proofErr w:type="gramStart"/>
      <w:r>
        <w:rPr>
          <w:sz w:val="24"/>
          <w:szCs w:val="24"/>
        </w:rPr>
        <w:t>CDs  6.03</w:t>
      </w:r>
      <w:proofErr w:type="gramEnd"/>
      <w:r>
        <w:rPr>
          <w:sz w:val="24"/>
          <w:szCs w:val="24"/>
        </w:rPr>
        <w:t xml:space="preserve">   ICS/Gen Fund  252,823.91  </w:t>
      </w:r>
    </w:p>
    <w:p w:rsidR="00B75AEA" w:rsidRDefault="00B75AEA" w:rsidP="001808FA">
      <w:pPr>
        <w:rPr>
          <w:sz w:val="24"/>
          <w:szCs w:val="24"/>
        </w:rPr>
      </w:pPr>
      <w:r>
        <w:rPr>
          <w:sz w:val="24"/>
          <w:szCs w:val="24"/>
        </w:rPr>
        <w:t xml:space="preserve">Horizon CD   255,618.25   Community Financial </w:t>
      </w:r>
      <w:proofErr w:type="gramStart"/>
      <w:r>
        <w:rPr>
          <w:sz w:val="24"/>
          <w:szCs w:val="24"/>
        </w:rPr>
        <w:t>CD  259,162.64</w:t>
      </w:r>
      <w:proofErr w:type="gramEnd"/>
      <w:r>
        <w:rPr>
          <w:sz w:val="24"/>
          <w:szCs w:val="24"/>
        </w:rPr>
        <w:t xml:space="preserve">   </w:t>
      </w:r>
    </w:p>
    <w:p w:rsidR="00B75AEA" w:rsidRDefault="008C68E5" w:rsidP="001808FA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Gen Fund Total Funds      </w:t>
      </w:r>
      <w:r>
        <w:rPr>
          <w:b/>
          <w:sz w:val="24"/>
          <w:szCs w:val="24"/>
        </w:rPr>
        <w:t>1,042,036.32</w:t>
      </w:r>
    </w:p>
    <w:p w:rsidR="008C68E5" w:rsidRDefault="008C68E5" w:rsidP="001808FA">
      <w:pPr>
        <w:rPr>
          <w:b/>
          <w:sz w:val="24"/>
          <w:szCs w:val="24"/>
        </w:rPr>
      </w:pPr>
      <w:r>
        <w:rPr>
          <w:sz w:val="24"/>
          <w:szCs w:val="24"/>
        </w:rPr>
        <w:t>Total Tax Acct Funds</w:t>
      </w:r>
      <w:r>
        <w:rPr>
          <w:sz w:val="24"/>
          <w:szCs w:val="24"/>
        </w:rPr>
        <w:tab/>
        <w:t xml:space="preserve">           </w:t>
      </w:r>
      <w:r>
        <w:rPr>
          <w:b/>
          <w:sz w:val="24"/>
          <w:szCs w:val="24"/>
        </w:rPr>
        <w:t>12,576.08</w:t>
      </w:r>
    </w:p>
    <w:p w:rsidR="008C68E5" w:rsidRDefault="008C68E5" w:rsidP="001808FA">
      <w:pPr>
        <w:rPr>
          <w:b/>
          <w:sz w:val="24"/>
          <w:szCs w:val="24"/>
        </w:rPr>
      </w:pPr>
    </w:p>
    <w:p w:rsidR="008C68E5" w:rsidRDefault="008C68E5" w:rsidP="001808FA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8C68E5" w:rsidRDefault="008C68E5" w:rsidP="001808F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amend the General Fund Clerk 259.56.  Seconded by Jess and carried unanimously.</w:t>
      </w:r>
    </w:p>
    <w:p w:rsidR="008C68E5" w:rsidRDefault="008C68E5" w:rsidP="001808FA">
      <w:pPr>
        <w:rPr>
          <w:sz w:val="24"/>
          <w:szCs w:val="24"/>
        </w:rPr>
      </w:pPr>
    </w:p>
    <w:p w:rsidR="00B8628B" w:rsidRDefault="008C68E5" w:rsidP="001808F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in the form of a resolution </w:t>
      </w:r>
      <w:r w:rsidR="00B8628B">
        <w:rPr>
          <w:sz w:val="24"/>
          <w:szCs w:val="24"/>
        </w:rPr>
        <w:t xml:space="preserve">to establish the Treasurer’s Salary as $23,788.63.  Seconded by Jessica Henke and carried unanimously. 5 Ayes, 0 </w:t>
      </w:r>
      <w:proofErr w:type="spellStart"/>
      <w:r w:rsidR="00B8628B">
        <w:rPr>
          <w:sz w:val="24"/>
          <w:szCs w:val="24"/>
        </w:rPr>
        <w:t>Nayes</w:t>
      </w:r>
      <w:proofErr w:type="spellEnd"/>
      <w:r w:rsidR="00B8628B">
        <w:rPr>
          <w:sz w:val="24"/>
          <w:szCs w:val="24"/>
        </w:rPr>
        <w:t>, 0 Absent.</w:t>
      </w:r>
      <w:r w:rsidR="00B8628B">
        <w:rPr>
          <w:sz w:val="24"/>
          <w:szCs w:val="24"/>
        </w:rPr>
        <w:tab/>
      </w:r>
    </w:p>
    <w:p w:rsidR="00B8628B" w:rsidRDefault="00B8628B" w:rsidP="001808FA">
      <w:pPr>
        <w:rPr>
          <w:sz w:val="24"/>
          <w:szCs w:val="24"/>
        </w:rPr>
      </w:pPr>
    </w:p>
    <w:p w:rsidR="00B8628B" w:rsidRDefault="00B8628B" w:rsidP="001808F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in the form of a resolution to establish the Clerk’s Salary as $23,788.63.  Seconded by Jessica Henke and carried unanimously</w:t>
      </w:r>
      <w:r w:rsidR="008251A8">
        <w:rPr>
          <w:sz w:val="24"/>
          <w:szCs w:val="24"/>
        </w:rPr>
        <w:t xml:space="preserve"> 5 Ayes, 0 </w:t>
      </w:r>
      <w:proofErr w:type="spellStart"/>
      <w:r w:rsidR="008251A8">
        <w:rPr>
          <w:sz w:val="24"/>
          <w:szCs w:val="24"/>
        </w:rPr>
        <w:t>Nayes</w:t>
      </w:r>
      <w:proofErr w:type="spellEnd"/>
      <w:proofErr w:type="gramStart"/>
      <w:r w:rsidR="008251A8">
        <w:rPr>
          <w:sz w:val="24"/>
          <w:szCs w:val="24"/>
        </w:rPr>
        <w:t>,  0</w:t>
      </w:r>
      <w:proofErr w:type="gramEnd"/>
      <w:r>
        <w:rPr>
          <w:sz w:val="24"/>
          <w:szCs w:val="24"/>
        </w:rPr>
        <w:t xml:space="preserve"> Absent.</w:t>
      </w:r>
    </w:p>
    <w:p w:rsidR="00B8628B" w:rsidRDefault="00B8628B" w:rsidP="001808FA">
      <w:pPr>
        <w:rPr>
          <w:sz w:val="24"/>
          <w:szCs w:val="24"/>
        </w:rPr>
      </w:pPr>
    </w:p>
    <w:p w:rsidR="00B8628B" w:rsidRDefault="00B8628B" w:rsidP="001808F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in the form of a resolution to establish the Trustee’s Salary as $3,315.81.  Seconded by Jessica Henke and carried unanimously 5 Ayes, 0 </w:t>
      </w:r>
      <w:proofErr w:type="spellStart"/>
      <w:r>
        <w:rPr>
          <w:sz w:val="24"/>
          <w:szCs w:val="24"/>
        </w:rPr>
        <w:t>Nayes</w:t>
      </w:r>
      <w:proofErr w:type="spellEnd"/>
      <w:r>
        <w:rPr>
          <w:sz w:val="24"/>
          <w:szCs w:val="24"/>
        </w:rPr>
        <w:t xml:space="preserve">, 0 </w:t>
      </w:r>
      <w:proofErr w:type="gramStart"/>
      <w:r>
        <w:rPr>
          <w:sz w:val="24"/>
          <w:szCs w:val="24"/>
        </w:rPr>
        <w:t>Absent</w:t>
      </w:r>
      <w:proofErr w:type="gramEnd"/>
      <w:r>
        <w:rPr>
          <w:sz w:val="24"/>
          <w:szCs w:val="24"/>
        </w:rPr>
        <w:t>.</w:t>
      </w:r>
    </w:p>
    <w:p w:rsidR="00B8628B" w:rsidRDefault="00B8628B" w:rsidP="001808FA">
      <w:pPr>
        <w:rPr>
          <w:sz w:val="24"/>
          <w:szCs w:val="24"/>
        </w:rPr>
      </w:pPr>
    </w:p>
    <w:p w:rsidR="00B8628B" w:rsidRDefault="00B8628B" w:rsidP="001808FA">
      <w:pPr>
        <w:rPr>
          <w:sz w:val="24"/>
          <w:szCs w:val="24"/>
        </w:rPr>
      </w:pPr>
    </w:p>
    <w:p w:rsidR="00B8628B" w:rsidRDefault="00B8628B" w:rsidP="001808FA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in the form of a resolution to establish the Supervisor’s Salary as</w:t>
      </w:r>
    </w:p>
    <w:p w:rsidR="00B8628B" w:rsidRDefault="008251A8" w:rsidP="001808FA">
      <w:pPr>
        <w:rPr>
          <w:sz w:val="24"/>
          <w:szCs w:val="24"/>
        </w:rPr>
      </w:pPr>
      <w:r>
        <w:rPr>
          <w:sz w:val="24"/>
          <w:szCs w:val="24"/>
        </w:rPr>
        <w:t xml:space="preserve">$16,579.08.  Seconded by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carried unanimously.  5 Ayes, 0 </w:t>
      </w:r>
      <w:proofErr w:type="spellStart"/>
      <w:r>
        <w:rPr>
          <w:sz w:val="24"/>
          <w:szCs w:val="24"/>
        </w:rPr>
        <w:t>Nayes</w:t>
      </w:r>
      <w:proofErr w:type="spellEnd"/>
      <w:r>
        <w:rPr>
          <w:sz w:val="24"/>
          <w:szCs w:val="24"/>
        </w:rPr>
        <w:t>, 0 Absent.</w:t>
      </w:r>
    </w:p>
    <w:p w:rsidR="008251A8" w:rsidRDefault="008251A8" w:rsidP="001808FA">
      <w:pPr>
        <w:rPr>
          <w:sz w:val="24"/>
          <w:szCs w:val="24"/>
        </w:rPr>
      </w:pPr>
    </w:p>
    <w:p w:rsidR="008251A8" w:rsidRDefault="008251A8" w:rsidP="001808F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adopt the Proposed 2024-2025 Budget.  Seconded by Dale and carried unanimously.</w:t>
      </w:r>
    </w:p>
    <w:p w:rsidR="008251A8" w:rsidRDefault="008251A8" w:rsidP="001808FA">
      <w:pPr>
        <w:rPr>
          <w:sz w:val="24"/>
          <w:szCs w:val="24"/>
        </w:rPr>
      </w:pPr>
    </w:p>
    <w:p w:rsidR="008251A8" w:rsidRDefault="008251A8" w:rsidP="001808F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board,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Jess and carried unanimously.  Meeting adjourned at 7:04 p.m.</w:t>
      </w:r>
    </w:p>
    <w:p w:rsidR="008251A8" w:rsidRDefault="008251A8" w:rsidP="001808FA">
      <w:pPr>
        <w:rPr>
          <w:sz w:val="24"/>
          <w:szCs w:val="24"/>
        </w:rPr>
      </w:pPr>
    </w:p>
    <w:p w:rsidR="008251A8" w:rsidRPr="008251A8" w:rsidRDefault="008251A8" w:rsidP="001808FA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8251A8" w:rsidRDefault="008251A8" w:rsidP="001808FA">
      <w:pPr>
        <w:rPr>
          <w:sz w:val="24"/>
          <w:szCs w:val="24"/>
        </w:rPr>
      </w:pPr>
    </w:p>
    <w:p w:rsidR="00B8628B" w:rsidRPr="00B8628B" w:rsidRDefault="00B8628B" w:rsidP="001808FA">
      <w:pPr>
        <w:rPr>
          <w:sz w:val="24"/>
          <w:szCs w:val="24"/>
        </w:rPr>
      </w:pPr>
    </w:p>
    <w:sectPr w:rsidR="00B8628B" w:rsidRPr="00B86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FA"/>
    <w:rsid w:val="0000234E"/>
    <w:rsid w:val="001808FA"/>
    <w:rsid w:val="001C1BAE"/>
    <w:rsid w:val="00571225"/>
    <w:rsid w:val="00645252"/>
    <w:rsid w:val="006D3D74"/>
    <w:rsid w:val="008251A8"/>
    <w:rsid w:val="008345C1"/>
    <w:rsid w:val="0083569A"/>
    <w:rsid w:val="008C68E5"/>
    <w:rsid w:val="00967113"/>
    <w:rsid w:val="00A65D65"/>
    <w:rsid w:val="00A9204E"/>
    <w:rsid w:val="00B75AEA"/>
    <w:rsid w:val="00B8628B"/>
    <w:rsid w:val="00DC5835"/>
    <w:rsid w:val="00FE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EA17DC-3415-4818-9E51-13E246A0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197</TotalTime>
  <Pages>1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4</cp:revision>
  <dcterms:created xsi:type="dcterms:W3CDTF">2024-03-29T21:18:00Z</dcterms:created>
  <dcterms:modified xsi:type="dcterms:W3CDTF">2024-04-01T17:41:00Z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