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0466EE" w:rsidP="000466EE">
      <w:pPr>
        <w:jc w:val="center"/>
        <w:rPr>
          <w:b/>
          <w:sz w:val="28"/>
          <w:szCs w:val="28"/>
        </w:rPr>
      </w:pPr>
      <w:r>
        <w:rPr>
          <w:b/>
          <w:sz w:val="28"/>
          <w:szCs w:val="28"/>
        </w:rPr>
        <w:t>TOWNSHIP OF ELMIRA</w:t>
      </w:r>
    </w:p>
    <w:p w:rsidR="000466EE" w:rsidRDefault="000466EE" w:rsidP="000466EE">
      <w:pPr>
        <w:jc w:val="center"/>
        <w:rPr>
          <w:b/>
          <w:sz w:val="28"/>
          <w:szCs w:val="28"/>
        </w:rPr>
      </w:pPr>
      <w:r>
        <w:rPr>
          <w:b/>
          <w:sz w:val="28"/>
          <w:szCs w:val="28"/>
        </w:rPr>
        <w:t>COUNTY OF OTSEGO</w:t>
      </w:r>
    </w:p>
    <w:p w:rsidR="000466EE" w:rsidRDefault="000466EE" w:rsidP="000466EE">
      <w:pPr>
        <w:jc w:val="center"/>
        <w:rPr>
          <w:b/>
          <w:sz w:val="28"/>
          <w:szCs w:val="28"/>
        </w:rPr>
      </w:pPr>
      <w:r>
        <w:rPr>
          <w:b/>
          <w:sz w:val="28"/>
          <w:szCs w:val="28"/>
        </w:rPr>
        <w:t>MARCH 12, 2025</w:t>
      </w:r>
    </w:p>
    <w:p w:rsidR="000466EE" w:rsidRDefault="000466EE" w:rsidP="000466EE">
      <w:pPr>
        <w:rPr>
          <w:sz w:val="24"/>
          <w:szCs w:val="24"/>
        </w:rPr>
      </w:pPr>
    </w:p>
    <w:p w:rsidR="000466EE" w:rsidRDefault="000466EE" w:rsidP="000466EE">
      <w:pPr>
        <w:rPr>
          <w:sz w:val="24"/>
          <w:szCs w:val="24"/>
        </w:rPr>
      </w:pPr>
    </w:p>
    <w:p w:rsidR="000466EE" w:rsidRDefault="000466EE" w:rsidP="000466EE">
      <w:pPr>
        <w:rPr>
          <w:sz w:val="24"/>
          <w:szCs w:val="24"/>
        </w:rPr>
      </w:pPr>
      <w:r>
        <w:rPr>
          <w:sz w:val="24"/>
          <w:szCs w:val="24"/>
        </w:rPr>
        <w:tab/>
        <w:t xml:space="preserve">A regular meeting of the Elmira Township board was held on March 12, 2025 at the Elmira Township hall commencing at 6:00 p.m. with Supervisor, Diane </w:t>
      </w:r>
      <w:proofErr w:type="spellStart"/>
      <w:r>
        <w:rPr>
          <w:sz w:val="24"/>
          <w:szCs w:val="24"/>
        </w:rPr>
        <w:t>Franckowiak</w:t>
      </w:r>
      <w:proofErr w:type="spellEnd"/>
      <w:r>
        <w:rPr>
          <w:sz w:val="24"/>
          <w:szCs w:val="24"/>
        </w:rPr>
        <w:t xml:space="preserve"> calling the meeting to order with the Pledge of Allegiance.</w:t>
      </w:r>
    </w:p>
    <w:p w:rsidR="000466EE" w:rsidRDefault="000466EE" w:rsidP="000466EE">
      <w:pPr>
        <w:rPr>
          <w:sz w:val="24"/>
          <w:szCs w:val="24"/>
        </w:rPr>
      </w:pPr>
    </w:p>
    <w:p w:rsidR="000466EE" w:rsidRDefault="000466EE" w:rsidP="000466EE">
      <w:pPr>
        <w:rPr>
          <w:sz w:val="24"/>
          <w:szCs w:val="24"/>
        </w:rPr>
      </w:pPr>
      <w:r>
        <w:rPr>
          <w:sz w:val="24"/>
          <w:szCs w:val="24"/>
        </w:rPr>
        <w:tab/>
        <w:t xml:space="preserve">Members in attendance were Supervisor, Diane </w:t>
      </w:r>
      <w:proofErr w:type="spellStart"/>
      <w:r>
        <w:rPr>
          <w:sz w:val="24"/>
          <w:szCs w:val="24"/>
        </w:rPr>
        <w:t>Franckowiak</w:t>
      </w:r>
      <w:proofErr w:type="spellEnd"/>
      <w:r>
        <w:rPr>
          <w:sz w:val="24"/>
          <w:szCs w:val="24"/>
        </w:rPr>
        <w:t xml:space="preserve">, Clerk, Susan </w:t>
      </w:r>
      <w:proofErr w:type="spellStart"/>
      <w:r>
        <w:rPr>
          <w:sz w:val="24"/>
          <w:szCs w:val="24"/>
        </w:rPr>
        <w:t>Schaedig</w:t>
      </w:r>
      <w:proofErr w:type="spellEnd"/>
      <w:r>
        <w:rPr>
          <w:sz w:val="24"/>
          <w:szCs w:val="24"/>
        </w:rPr>
        <w:t xml:space="preserve">, Treasurer, Diane </w:t>
      </w:r>
      <w:proofErr w:type="spellStart"/>
      <w:r>
        <w:rPr>
          <w:sz w:val="24"/>
          <w:szCs w:val="24"/>
        </w:rPr>
        <w:t>Purgiel</w:t>
      </w:r>
      <w:proofErr w:type="spellEnd"/>
      <w:r>
        <w:rPr>
          <w:sz w:val="24"/>
          <w:szCs w:val="24"/>
        </w:rPr>
        <w:t xml:space="preserve">, Trustees, Dale </w:t>
      </w:r>
      <w:proofErr w:type="spellStart"/>
      <w:r>
        <w:rPr>
          <w:sz w:val="24"/>
          <w:szCs w:val="24"/>
        </w:rPr>
        <w:t>Holzschu</w:t>
      </w:r>
      <w:proofErr w:type="spellEnd"/>
      <w:r>
        <w:rPr>
          <w:sz w:val="24"/>
          <w:szCs w:val="24"/>
        </w:rPr>
        <w:t xml:space="preserve"> and Jessica Henke.</w:t>
      </w:r>
    </w:p>
    <w:p w:rsidR="000466EE" w:rsidRDefault="000466EE" w:rsidP="000466EE">
      <w:pPr>
        <w:rPr>
          <w:sz w:val="24"/>
          <w:szCs w:val="24"/>
        </w:rPr>
      </w:pPr>
    </w:p>
    <w:p w:rsidR="000466EE" w:rsidRDefault="000460D1" w:rsidP="000466EE">
      <w:pPr>
        <w:rPr>
          <w:sz w:val="24"/>
          <w:szCs w:val="24"/>
        </w:rPr>
      </w:pPr>
      <w:r>
        <w:rPr>
          <w:sz w:val="24"/>
          <w:szCs w:val="24"/>
        </w:rPr>
        <w:tab/>
        <w:t>There were eight</w:t>
      </w:r>
      <w:r w:rsidR="000466EE">
        <w:rPr>
          <w:sz w:val="24"/>
          <w:szCs w:val="24"/>
        </w:rPr>
        <w:t xml:space="preserve"> others in attendance.</w:t>
      </w:r>
    </w:p>
    <w:p w:rsidR="000460D1" w:rsidRDefault="000460D1" w:rsidP="000466EE">
      <w:pPr>
        <w:rPr>
          <w:sz w:val="24"/>
          <w:szCs w:val="24"/>
        </w:rPr>
      </w:pPr>
    </w:p>
    <w:p w:rsidR="000460D1" w:rsidRDefault="00A56CB8" w:rsidP="000466EE">
      <w:pPr>
        <w:rPr>
          <w:sz w:val="24"/>
          <w:szCs w:val="24"/>
        </w:rPr>
      </w:pPr>
      <w:r>
        <w:rPr>
          <w:sz w:val="24"/>
          <w:szCs w:val="24"/>
        </w:rPr>
        <w:t>PUBLIC COMMENT:</w:t>
      </w:r>
    </w:p>
    <w:p w:rsidR="00A56CB8" w:rsidRDefault="00A56CB8" w:rsidP="000466EE">
      <w:pPr>
        <w:rPr>
          <w:sz w:val="24"/>
          <w:szCs w:val="24"/>
        </w:rPr>
      </w:pPr>
      <w:r>
        <w:rPr>
          <w:sz w:val="24"/>
          <w:szCs w:val="24"/>
        </w:rPr>
        <w:tab/>
        <w:t xml:space="preserve">Randy Osgood stated that he is working on a bike trail </w:t>
      </w:r>
      <w:proofErr w:type="gramStart"/>
      <w:r>
        <w:rPr>
          <w:sz w:val="24"/>
          <w:szCs w:val="24"/>
        </w:rPr>
        <w:t>connectio</w:t>
      </w:r>
      <w:r w:rsidR="00B43661">
        <w:rPr>
          <w:sz w:val="24"/>
          <w:szCs w:val="24"/>
        </w:rPr>
        <w:t>n  grant</w:t>
      </w:r>
      <w:proofErr w:type="gramEnd"/>
      <w:r w:rsidR="00B43661">
        <w:rPr>
          <w:sz w:val="24"/>
          <w:szCs w:val="24"/>
        </w:rPr>
        <w:t xml:space="preserve"> to connect Boyne Falls to Gaylord.  He </w:t>
      </w:r>
      <w:r>
        <w:rPr>
          <w:sz w:val="24"/>
          <w:szCs w:val="24"/>
        </w:rPr>
        <w:t>is seeking a letter of support from the township.</w:t>
      </w:r>
    </w:p>
    <w:p w:rsidR="00A56CB8" w:rsidRDefault="00A56CB8" w:rsidP="000466EE">
      <w:pPr>
        <w:rPr>
          <w:sz w:val="24"/>
          <w:szCs w:val="24"/>
        </w:rPr>
      </w:pPr>
    </w:p>
    <w:p w:rsidR="00A56CB8" w:rsidRDefault="00A56CB8" w:rsidP="000466EE">
      <w:pPr>
        <w:rPr>
          <w:sz w:val="24"/>
          <w:szCs w:val="24"/>
        </w:rPr>
      </w:pPr>
      <w:r>
        <w:rPr>
          <w:sz w:val="24"/>
          <w:szCs w:val="24"/>
        </w:rPr>
        <w:tab/>
        <w:t xml:space="preserve">Diane </w:t>
      </w:r>
      <w:proofErr w:type="spellStart"/>
      <w:r>
        <w:rPr>
          <w:sz w:val="24"/>
          <w:szCs w:val="24"/>
        </w:rPr>
        <w:t>P</w:t>
      </w:r>
      <w:r w:rsidR="00B43661">
        <w:rPr>
          <w:sz w:val="24"/>
          <w:szCs w:val="24"/>
        </w:rPr>
        <w:t>urgiel</w:t>
      </w:r>
      <w:proofErr w:type="spellEnd"/>
      <w:r>
        <w:rPr>
          <w:sz w:val="24"/>
          <w:szCs w:val="24"/>
        </w:rPr>
        <w:t xml:space="preserve"> made a </w:t>
      </w:r>
      <w:r>
        <w:rPr>
          <w:b/>
          <w:sz w:val="24"/>
          <w:szCs w:val="24"/>
        </w:rPr>
        <w:t xml:space="preserve">motion </w:t>
      </w:r>
      <w:r w:rsidR="00B43661">
        <w:rPr>
          <w:sz w:val="24"/>
          <w:szCs w:val="24"/>
        </w:rPr>
        <w:t>of support for the bike trail connection grant which would start in Boyne Falls and continue to Gaylord.  Seconded by Dale and carried unanimously.</w:t>
      </w:r>
    </w:p>
    <w:p w:rsidR="006B5C9D" w:rsidRDefault="006B5C9D" w:rsidP="000466EE">
      <w:pPr>
        <w:rPr>
          <w:sz w:val="24"/>
          <w:szCs w:val="24"/>
        </w:rPr>
      </w:pPr>
    </w:p>
    <w:p w:rsidR="00B43661" w:rsidRDefault="00D83E4A" w:rsidP="006B5C9D">
      <w:pPr>
        <w:ind w:firstLine="720"/>
        <w:rPr>
          <w:sz w:val="24"/>
          <w:szCs w:val="24"/>
        </w:rPr>
      </w:pPr>
      <w:r>
        <w:rPr>
          <w:sz w:val="24"/>
          <w:szCs w:val="24"/>
        </w:rPr>
        <w:t xml:space="preserve"> Hannah </w:t>
      </w:r>
      <w:proofErr w:type="spellStart"/>
      <w:r>
        <w:rPr>
          <w:sz w:val="24"/>
          <w:szCs w:val="24"/>
        </w:rPr>
        <w:t>Techel</w:t>
      </w:r>
      <w:proofErr w:type="spellEnd"/>
      <w:r>
        <w:rPr>
          <w:sz w:val="24"/>
          <w:szCs w:val="24"/>
        </w:rPr>
        <w:t xml:space="preserve">, Brian Wallace and </w:t>
      </w:r>
      <w:proofErr w:type="spellStart"/>
      <w:r>
        <w:rPr>
          <w:sz w:val="24"/>
          <w:szCs w:val="24"/>
        </w:rPr>
        <w:t>Pieternel</w:t>
      </w:r>
      <w:proofErr w:type="spellEnd"/>
      <w:r>
        <w:rPr>
          <w:sz w:val="24"/>
          <w:szCs w:val="24"/>
        </w:rPr>
        <w:t xml:space="preserve"> </w:t>
      </w:r>
      <w:proofErr w:type="spellStart"/>
      <w:r>
        <w:rPr>
          <w:sz w:val="24"/>
          <w:szCs w:val="24"/>
        </w:rPr>
        <w:t>Feehley</w:t>
      </w:r>
      <w:proofErr w:type="spellEnd"/>
      <w:r>
        <w:rPr>
          <w:sz w:val="24"/>
          <w:szCs w:val="24"/>
        </w:rPr>
        <w:t xml:space="preserve"> of Homes 45 inquired about the status of the property located on </w:t>
      </w:r>
      <w:proofErr w:type="spellStart"/>
      <w:r>
        <w:rPr>
          <w:sz w:val="24"/>
          <w:szCs w:val="24"/>
        </w:rPr>
        <w:t>Townline</w:t>
      </w:r>
      <w:proofErr w:type="spellEnd"/>
      <w:r>
        <w:rPr>
          <w:sz w:val="24"/>
          <w:szCs w:val="24"/>
        </w:rPr>
        <w:t xml:space="preserve"> Road.</w:t>
      </w:r>
    </w:p>
    <w:p w:rsidR="000B0432" w:rsidRDefault="000B0432" w:rsidP="000466EE">
      <w:pPr>
        <w:rPr>
          <w:sz w:val="24"/>
          <w:szCs w:val="24"/>
        </w:rPr>
      </w:pPr>
    </w:p>
    <w:p w:rsidR="000B0432" w:rsidRDefault="000B0432" w:rsidP="000466EE">
      <w:pPr>
        <w:rPr>
          <w:sz w:val="24"/>
          <w:szCs w:val="24"/>
        </w:rPr>
      </w:pPr>
      <w:r>
        <w:rPr>
          <w:sz w:val="24"/>
          <w:szCs w:val="24"/>
        </w:rPr>
        <w:tab/>
        <w:t>Diane F stated there is a Request for 425 Agreement Consideration</w:t>
      </w:r>
      <w:r w:rsidR="002532A9">
        <w:rPr>
          <w:sz w:val="24"/>
          <w:szCs w:val="24"/>
        </w:rPr>
        <w:t xml:space="preserve"> to the Elmira Township Board and the City Council of the City of Gaylord.</w:t>
      </w:r>
    </w:p>
    <w:p w:rsidR="002532A9" w:rsidRDefault="002532A9" w:rsidP="000466EE">
      <w:pPr>
        <w:rPr>
          <w:sz w:val="24"/>
          <w:szCs w:val="24"/>
        </w:rPr>
      </w:pPr>
    </w:p>
    <w:p w:rsidR="002532A9" w:rsidRDefault="002532A9" w:rsidP="000466EE">
      <w:pPr>
        <w:rPr>
          <w:sz w:val="24"/>
          <w:szCs w:val="24"/>
        </w:rPr>
      </w:pPr>
      <w:r>
        <w:rPr>
          <w:sz w:val="24"/>
          <w:szCs w:val="24"/>
        </w:rPr>
        <w:tab/>
        <w:t xml:space="preserve">This request was made by David </w:t>
      </w:r>
      <w:proofErr w:type="spellStart"/>
      <w:r>
        <w:rPr>
          <w:sz w:val="24"/>
          <w:szCs w:val="24"/>
        </w:rPr>
        <w:t>Drews</w:t>
      </w:r>
      <w:proofErr w:type="spellEnd"/>
      <w:r>
        <w:rPr>
          <w:sz w:val="24"/>
          <w:szCs w:val="24"/>
        </w:rPr>
        <w:t xml:space="preserve"> of White Birch Development Co. LLC</w:t>
      </w:r>
      <w:r w:rsidR="0012505B">
        <w:rPr>
          <w:sz w:val="24"/>
          <w:szCs w:val="24"/>
        </w:rPr>
        <w:t xml:space="preserve"> for potentially </w:t>
      </w:r>
      <w:proofErr w:type="gramStart"/>
      <w:r w:rsidR="0012505B">
        <w:rPr>
          <w:sz w:val="24"/>
          <w:szCs w:val="24"/>
        </w:rPr>
        <w:t>bringing  the</w:t>
      </w:r>
      <w:proofErr w:type="gramEnd"/>
      <w:r w:rsidR="0012505B">
        <w:rPr>
          <w:sz w:val="24"/>
          <w:szCs w:val="24"/>
        </w:rPr>
        <w:t xml:space="preserve"> land at 262 </w:t>
      </w:r>
      <w:proofErr w:type="spellStart"/>
      <w:r w:rsidR="0012505B">
        <w:rPr>
          <w:sz w:val="24"/>
          <w:szCs w:val="24"/>
        </w:rPr>
        <w:t>Townline</w:t>
      </w:r>
      <w:proofErr w:type="spellEnd"/>
      <w:r w:rsidR="0012505B">
        <w:rPr>
          <w:sz w:val="24"/>
          <w:szCs w:val="24"/>
        </w:rPr>
        <w:t xml:space="preserve"> into the City for the purposes of accessing its water and sewer.</w:t>
      </w:r>
    </w:p>
    <w:p w:rsidR="0012505B" w:rsidRDefault="0012505B" w:rsidP="000466EE">
      <w:pPr>
        <w:rPr>
          <w:sz w:val="24"/>
          <w:szCs w:val="24"/>
        </w:rPr>
      </w:pPr>
    </w:p>
    <w:p w:rsidR="0033542C" w:rsidRDefault="0012505B" w:rsidP="000466EE">
      <w:pPr>
        <w:rPr>
          <w:sz w:val="24"/>
          <w:szCs w:val="24"/>
        </w:rPr>
      </w:pPr>
      <w:r>
        <w:rPr>
          <w:sz w:val="24"/>
          <w:szCs w:val="24"/>
        </w:rPr>
        <w:tab/>
      </w:r>
      <w:proofErr w:type="spellStart"/>
      <w:r>
        <w:rPr>
          <w:sz w:val="24"/>
          <w:szCs w:val="24"/>
        </w:rPr>
        <w:t>Mr</w:t>
      </w:r>
      <w:proofErr w:type="spellEnd"/>
      <w:r>
        <w:rPr>
          <w:sz w:val="24"/>
          <w:szCs w:val="24"/>
        </w:rPr>
        <w:t xml:space="preserve"> </w:t>
      </w:r>
      <w:proofErr w:type="spellStart"/>
      <w:r>
        <w:rPr>
          <w:sz w:val="24"/>
          <w:szCs w:val="24"/>
        </w:rPr>
        <w:t>Drews</w:t>
      </w:r>
      <w:proofErr w:type="spellEnd"/>
      <w:r>
        <w:rPr>
          <w:sz w:val="24"/>
          <w:szCs w:val="24"/>
        </w:rPr>
        <w:t xml:space="preserve"> did not attend the Township February meeting as requested since the board has many questions in regar</w:t>
      </w:r>
      <w:r w:rsidR="00D83E4A">
        <w:rPr>
          <w:sz w:val="24"/>
          <w:szCs w:val="24"/>
        </w:rPr>
        <w:t>d to the 425.  There has not been any</w:t>
      </w:r>
      <w:r>
        <w:rPr>
          <w:sz w:val="24"/>
          <w:szCs w:val="24"/>
        </w:rPr>
        <w:t xml:space="preserve"> contact from Mr. </w:t>
      </w:r>
      <w:proofErr w:type="spellStart"/>
      <w:r>
        <w:rPr>
          <w:sz w:val="24"/>
          <w:szCs w:val="24"/>
        </w:rPr>
        <w:t>Drews</w:t>
      </w:r>
      <w:proofErr w:type="spellEnd"/>
      <w:r>
        <w:rPr>
          <w:sz w:val="24"/>
          <w:szCs w:val="24"/>
        </w:rPr>
        <w:t>.</w:t>
      </w:r>
    </w:p>
    <w:p w:rsidR="00D83E4A" w:rsidRDefault="00D83E4A" w:rsidP="000466EE">
      <w:pPr>
        <w:rPr>
          <w:sz w:val="24"/>
          <w:szCs w:val="24"/>
        </w:rPr>
      </w:pPr>
    </w:p>
    <w:p w:rsidR="00D83E4A" w:rsidRDefault="00D83E4A" w:rsidP="000466EE">
      <w:pPr>
        <w:rPr>
          <w:sz w:val="24"/>
          <w:szCs w:val="24"/>
        </w:rPr>
      </w:pPr>
      <w:r>
        <w:rPr>
          <w:sz w:val="24"/>
          <w:szCs w:val="24"/>
        </w:rPr>
        <w:tab/>
      </w:r>
      <w:r w:rsidR="008A07C8">
        <w:rPr>
          <w:sz w:val="24"/>
          <w:szCs w:val="24"/>
        </w:rPr>
        <w:t>Rob Weaver, County Commissioner reported on the Commissioner’s meeting.</w:t>
      </w:r>
    </w:p>
    <w:p w:rsidR="008A07C8" w:rsidRDefault="008A07C8" w:rsidP="000466EE">
      <w:pPr>
        <w:rPr>
          <w:sz w:val="24"/>
          <w:szCs w:val="24"/>
        </w:rPr>
      </w:pPr>
    </w:p>
    <w:p w:rsidR="008A07C8" w:rsidRDefault="008A07C8" w:rsidP="000466EE">
      <w:pPr>
        <w:rPr>
          <w:sz w:val="24"/>
          <w:szCs w:val="24"/>
        </w:rPr>
      </w:pPr>
      <w:r>
        <w:rPr>
          <w:sz w:val="24"/>
          <w:szCs w:val="24"/>
        </w:rPr>
        <w:tab/>
        <w:t>Otsego County is celebrating 150 years.  Being organized on March 12, 1875.</w:t>
      </w:r>
    </w:p>
    <w:p w:rsidR="0033542C" w:rsidRDefault="0033542C" w:rsidP="000466EE">
      <w:pPr>
        <w:rPr>
          <w:sz w:val="24"/>
          <w:szCs w:val="24"/>
        </w:rPr>
      </w:pPr>
    </w:p>
    <w:p w:rsidR="0033542C" w:rsidRDefault="0033542C" w:rsidP="000466EE">
      <w:pPr>
        <w:rPr>
          <w:sz w:val="24"/>
          <w:szCs w:val="24"/>
        </w:rPr>
      </w:pPr>
      <w:r>
        <w:rPr>
          <w:sz w:val="24"/>
          <w:szCs w:val="24"/>
        </w:rPr>
        <w:t>BOARD OF REVUE:</w:t>
      </w:r>
    </w:p>
    <w:p w:rsidR="0033542C" w:rsidRDefault="0033542C" w:rsidP="000466EE">
      <w:pPr>
        <w:rPr>
          <w:sz w:val="24"/>
          <w:szCs w:val="24"/>
        </w:rPr>
      </w:pPr>
      <w:r>
        <w:rPr>
          <w:sz w:val="24"/>
          <w:szCs w:val="24"/>
        </w:rPr>
        <w:t xml:space="preserve"> </w:t>
      </w:r>
      <w:r>
        <w:rPr>
          <w:sz w:val="24"/>
          <w:szCs w:val="24"/>
        </w:rPr>
        <w:tab/>
        <w:t>Diane F stated that there was only one case presented to the board and the March Board of Revue has been concluded.</w:t>
      </w:r>
    </w:p>
    <w:p w:rsidR="0033542C" w:rsidRDefault="0033542C" w:rsidP="000466EE">
      <w:pPr>
        <w:rPr>
          <w:sz w:val="24"/>
          <w:szCs w:val="24"/>
        </w:rPr>
      </w:pPr>
    </w:p>
    <w:p w:rsidR="0033542C" w:rsidRDefault="0033542C" w:rsidP="000466EE">
      <w:pPr>
        <w:rPr>
          <w:sz w:val="24"/>
          <w:szCs w:val="24"/>
        </w:rPr>
      </w:pPr>
    </w:p>
    <w:p w:rsidR="0033542C" w:rsidRDefault="0033542C" w:rsidP="000466EE">
      <w:pPr>
        <w:rPr>
          <w:sz w:val="24"/>
          <w:szCs w:val="24"/>
        </w:rPr>
      </w:pPr>
      <w:r>
        <w:rPr>
          <w:sz w:val="24"/>
          <w:szCs w:val="24"/>
        </w:rPr>
        <w:lastRenderedPageBreak/>
        <w:t>PLANNING COMMISSION:</w:t>
      </w:r>
    </w:p>
    <w:p w:rsidR="0033542C" w:rsidRDefault="0033542C" w:rsidP="000466EE">
      <w:pPr>
        <w:rPr>
          <w:sz w:val="24"/>
          <w:szCs w:val="24"/>
        </w:rPr>
      </w:pPr>
      <w:r>
        <w:rPr>
          <w:sz w:val="24"/>
          <w:szCs w:val="24"/>
        </w:rPr>
        <w:tab/>
      </w:r>
      <w:r w:rsidR="00DA2B83">
        <w:rPr>
          <w:sz w:val="24"/>
          <w:szCs w:val="24"/>
        </w:rPr>
        <w:t>Dale stated that the three commissioners reviewed the Long Term Rental Registration form and fees.  A proposed ordinance may soon be seen.</w:t>
      </w:r>
    </w:p>
    <w:p w:rsidR="00DA2B83" w:rsidRDefault="00DA2B83" w:rsidP="000466EE">
      <w:pPr>
        <w:rPr>
          <w:sz w:val="24"/>
          <w:szCs w:val="24"/>
        </w:rPr>
      </w:pPr>
    </w:p>
    <w:p w:rsidR="00DA2B83" w:rsidRDefault="00DA2B83" w:rsidP="000466EE">
      <w:pPr>
        <w:rPr>
          <w:sz w:val="24"/>
          <w:szCs w:val="24"/>
        </w:rPr>
      </w:pPr>
      <w:r>
        <w:rPr>
          <w:sz w:val="24"/>
          <w:szCs w:val="24"/>
        </w:rPr>
        <w:tab/>
        <w:t>The PC reviewed a draft of Elmira’s 2025 Survey Questions.  Questions from the surveys in 2001 and 2013 are being used with a few minor changes</w:t>
      </w:r>
      <w:r w:rsidR="003534BB">
        <w:rPr>
          <w:sz w:val="24"/>
          <w:szCs w:val="24"/>
        </w:rPr>
        <w:t>.</w:t>
      </w:r>
    </w:p>
    <w:p w:rsidR="003534BB" w:rsidRDefault="003534BB" w:rsidP="000466EE">
      <w:pPr>
        <w:rPr>
          <w:sz w:val="24"/>
          <w:szCs w:val="24"/>
        </w:rPr>
      </w:pPr>
    </w:p>
    <w:p w:rsidR="003534BB" w:rsidRDefault="004018F0" w:rsidP="000466EE">
      <w:pPr>
        <w:rPr>
          <w:sz w:val="24"/>
          <w:szCs w:val="24"/>
        </w:rPr>
      </w:pPr>
      <w:r>
        <w:rPr>
          <w:sz w:val="24"/>
          <w:szCs w:val="24"/>
        </w:rPr>
        <w:tab/>
        <w:t>Diane P suggested to add question #17. Commercial Solar Panels should be allowed in Elmira Township. Yes: No</w:t>
      </w:r>
    </w:p>
    <w:p w:rsidR="004018F0" w:rsidRDefault="004018F0" w:rsidP="000466EE">
      <w:pPr>
        <w:rPr>
          <w:sz w:val="24"/>
          <w:szCs w:val="24"/>
        </w:rPr>
      </w:pPr>
    </w:p>
    <w:p w:rsidR="004018F0" w:rsidRDefault="004018F0" w:rsidP="000466EE">
      <w:pPr>
        <w:rPr>
          <w:sz w:val="24"/>
          <w:szCs w:val="24"/>
        </w:rPr>
      </w:pPr>
      <w:r>
        <w:rPr>
          <w:sz w:val="24"/>
          <w:szCs w:val="24"/>
        </w:rPr>
        <w:tab/>
        <w:t>Diane P proposes to make question 10 the following:</w:t>
      </w:r>
    </w:p>
    <w:p w:rsidR="004018F0" w:rsidRDefault="004018F0" w:rsidP="000466EE">
      <w:pPr>
        <w:rPr>
          <w:sz w:val="24"/>
          <w:szCs w:val="24"/>
        </w:rPr>
      </w:pPr>
      <w:r>
        <w:rPr>
          <w:sz w:val="24"/>
          <w:szCs w:val="24"/>
        </w:rPr>
        <w:t>10</w:t>
      </w:r>
      <w:r>
        <w:rPr>
          <w:sz w:val="24"/>
          <w:szCs w:val="24"/>
        </w:rPr>
        <w:tab/>
        <w:t>If you choose to open public roads in Elmira Township, would you:</w:t>
      </w:r>
    </w:p>
    <w:p w:rsidR="004018F0" w:rsidRDefault="004018F0" w:rsidP="000466EE">
      <w:pPr>
        <w:rPr>
          <w:sz w:val="24"/>
          <w:szCs w:val="24"/>
        </w:rPr>
      </w:pPr>
      <w:r>
        <w:rPr>
          <w:sz w:val="24"/>
          <w:szCs w:val="24"/>
        </w:rPr>
        <w:tab/>
        <w:t>Open all roads</w:t>
      </w:r>
    </w:p>
    <w:p w:rsidR="004018F0" w:rsidRDefault="004018F0" w:rsidP="000466EE">
      <w:pPr>
        <w:rPr>
          <w:sz w:val="24"/>
          <w:szCs w:val="24"/>
        </w:rPr>
      </w:pPr>
      <w:r>
        <w:rPr>
          <w:sz w:val="24"/>
          <w:szCs w:val="24"/>
        </w:rPr>
        <w:tab/>
        <w:t>Open some roads</w:t>
      </w:r>
    </w:p>
    <w:p w:rsidR="004018F0" w:rsidRDefault="004018F0" w:rsidP="000466EE">
      <w:pPr>
        <w:rPr>
          <w:sz w:val="24"/>
          <w:szCs w:val="24"/>
        </w:rPr>
      </w:pPr>
      <w:r>
        <w:rPr>
          <w:sz w:val="24"/>
          <w:szCs w:val="24"/>
        </w:rPr>
        <w:tab/>
        <w:t xml:space="preserve">Open 2 roads north and south and 2 roads east and west such as Webster Rd and </w:t>
      </w:r>
      <w:proofErr w:type="spellStart"/>
      <w:r>
        <w:rPr>
          <w:sz w:val="24"/>
          <w:szCs w:val="24"/>
        </w:rPr>
        <w:t>Shaff</w:t>
      </w:r>
      <w:proofErr w:type="spellEnd"/>
      <w:r>
        <w:rPr>
          <w:sz w:val="24"/>
          <w:szCs w:val="24"/>
        </w:rPr>
        <w:t xml:space="preserve"> </w:t>
      </w:r>
    </w:p>
    <w:p w:rsidR="004018F0" w:rsidRDefault="004018F0" w:rsidP="000466EE">
      <w:pPr>
        <w:rPr>
          <w:sz w:val="24"/>
          <w:szCs w:val="24"/>
        </w:rPr>
      </w:pPr>
      <w:r>
        <w:rPr>
          <w:sz w:val="24"/>
          <w:szCs w:val="24"/>
        </w:rPr>
        <w:tab/>
        <w:t xml:space="preserve">Rd and </w:t>
      </w:r>
      <w:proofErr w:type="spellStart"/>
      <w:r>
        <w:rPr>
          <w:sz w:val="24"/>
          <w:szCs w:val="24"/>
        </w:rPr>
        <w:t>Parmater</w:t>
      </w:r>
      <w:proofErr w:type="spellEnd"/>
      <w:r>
        <w:rPr>
          <w:sz w:val="24"/>
          <w:szCs w:val="24"/>
        </w:rPr>
        <w:t xml:space="preserve"> Rd and Martindale Rd.</w:t>
      </w:r>
    </w:p>
    <w:p w:rsidR="003C2017" w:rsidRDefault="003C2017" w:rsidP="000466EE">
      <w:pPr>
        <w:rPr>
          <w:sz w:val="24"/>
          <w:szCs w:val="24"/>
        </w:rPr>
      </w:pPr>
    </w:p>
    <w:p w:rsidR="003C2017" w:rsidRDefault="003C2017" w:rsidP="000466EE">
      <w:pPr>
        <w:rPr>
          <w:sz w:val="24"/>
          <w:szCs w:val="24"/>
        </w:rPr>
      </w:pPr>
      <w:r>
        <w:rPr>
          <w:sz w:val="24"/>
          <w:szCs w:val="24"/>
        </w:rPr>
        <w:tab/>
        <w:t xml:space="preserve">Dale reported that the PC </w:t>
      </w:r>
      <w:r w:rsidR="007F6A28">
        <w:rPr>
          <w:sz w:val="24"/>
          <w:szCs w:val="24"/>
        </w:rPr>
        <w:t xml:space="preserve">voted to recommend the rezone of Case # PZRZ25-001 from R3 to R2. Ryan </w:t>
      </w:r>
      <w:proofErr w:type="spellStart"/>
      <w:r w:rsidR="007F6A28">
        <w:rPr>
          <w:sz w:val="24"/>
          <w:szCs w:val="24"/>
        </w:rPr>
        <w:t>Tebo</w:t>
      </w:r>
      <w:proofErr w:type="spellEnd"/>
      <w:r w:rsidR="007F6A28">
        <w:rPr>
          <w:sz w:val="24"/>
          <w:szCs w:val="24"/>
        </w:rPr>
        <w:t xml:space="preserve"> was not present. The vote passed 2 to 1.</w:t>
      </w:r>
    </w:p>
    <w:p w:rsidR="003534BB" w:rsidRDefault="003534BB" w:rsidP="000466EE">
      <w:pPr>
        <w:rPr>
          <w:sz w:val="24"/>
          <w:szCs w:val="24"/>
        </w:rPr>
      </w:pPr>
    </w:p>
    <w:p w:rsidR="003534BB" w:rsidRDefault="003C2017" w:rsidP="000466EE">
      <w:pPr>
        <w:rPr>
          <w:sz w:val="24"/>
          <w:szCs w:val="24"/>
        </w:rPr>
      </w:pPr>
      <w:r>
        <w:rPr>
          <w:sz w:val="24"/>
          <w:szCs w:val="24"/>
        </w:rPr>
        <w:tab/>
        <w:t>Meeting recessed at 6:25 p.m.</w:t>
      </w:r>
    </w:p>
    <w:p w:rsidR="003C2017" w:rsidRDefault="003C2017" w:rsidP="000466EE">
      <w:pPr>
        <w:rPr>
          <w:sz w:val="24"/>
          <w:szCs w:val="24"/>
        </w:rPr>
      </w:pPr>
    </w:p>
    <w:p w:rsidR="003C2017" w:rsidRDefault="003C2017" w:rsidP="000466EE">
      <w:pPr>
        <w:rPr>
          <w:sz w:val="24"/>
          <w:szCs w:val="24"/>
        </w:rPr>
      </w:pPr>
      <w:r>
        <w:rPr>
          <w:sz w:val="24"/>
          <w:szCs w:val="24"/>
        </w:rPr>
        <w:tab/>
        <w:t>The board reviewed the proposed Budget for 2025-2026.</w:t>
      </w:r>
    </w:p>
    <w:p w:rsidR="008624D3" w:rsidRDefault="008624D3" w:rsidP="000466EE">
      <w:pPr>
        <w:rPr>
          <w:sz w:val="24"/>
          <w:szCs w:val="24"/>
        </w:rPr>
      </w:pPr>
    </w:p>
    <w:p w:rsidR="008624D3" w:rsidRDefault="00054C72" w:rsidP="000466EE">
      <w:pPr>
        <w:rPr>
          <w:sz w:val="24"/>
          <w:szCs w:val="24"/>
        </w:rPr>
      </w:pPr>
      <w:r>
        <w:rPr>
          <w:sz w:val="24"/>
          <w:szCs w:val="24"/>
        </w:rPr>
        <w:tab/>
        <w:t xml:space="preserve">Diane </w:t>
      </w:r>
      <w:proofErr w:type="spellStart"/>
      <w:r>
        <w:rPr>
          <w:sz w:val="24"/>
          <w:szCs w:val="24"/>
        </w:rPr>
        <w:t>Franckowiak</w:t>
      </w:r>
      <w:proofErr w:type="spellEnd"/>
      <w:r w:rsidR="008624D3">
        <w:rPr>
          <w:sz w:val="24"/>
          <w:szCs w:val="24"/>
        </w:rPr>
        <w:t xml:space="preserve"> made a </w:t>
      </w:r>
      <w:r w:rsidR="008624D3">
        <w:rPr>
          <w:b/>
          <w:sz w:val="24"/>
          <w:szCs w:val="24"/>
        </w:rPr>
        <w:t xml:space="preserve">motion </w:t>
      </w:r>
      <w:r w:rsidR="008624D3">
        <w:rPr>
          <w:sz w:val="24"/>
          <w:szCs w:val="24"/>
        </w:rPr>
        <w:t>in the form of a resolution to set the ann</w:t>
      </w:r>
      <w:r w:rsidR="00F52415">
        <w:rPr>
          <w:sz w:val="24"/>
          <w:szCs w:val="24"/>
        </w:rPr>
        <w:t>ual trustee salary</w:t>
      </w:r>
      <w:r>
        <w:rPr>
          <w:sz w:val="24"/>
          <w:szCs w:val="24"/>
        </w:rPr>
        <w:t xml:space="preserve"> at $3,398.70.  Seconded by Susan </w:t>
      </w:r>
      <w:proofErr w:type="spellStart"/>
      <w:r>
        <w:rPr>
          <w:sz w:val="24"/>
          <w:szCs w:val="24"/>
        </w:rPr>
        <w:t>Schaedig</w:t>
      </w:r>
      <w:proofErr w:type="spellEnd"/>
      <w:r>
        <w:rPr>
          <w:sz w:val="24"/>
          <w:szCs w:val="24"/>
        </w:rPr>
        <w:t xml:space="preserve"> and carried unanimously.</w:t>
      </w:r>
    </w:p>
    <w:p w:rsidR="00054C72" w:rsidRDefault="00054C72" w:rsidP="000466EE">
      <w:pPr>
        <w:rPr>
          <w:sz w:val="24"/>
          <w:szCs w:val="24"/>
        </w:rPr>
      </w:pPr>
      <w:r>
        <w:rPr>
          <w:sz w:val="24"/>
          <w:szCs w:val="24"/>
        </w:rPr>
        <w:tab/>
      </w:r>
    </w:p>
    <w:p w:rsidR="00054C72" w:rsidRDefault="00054C72" w:rsidP="000466EE">
      <w:pPr>
        <w:rPr>
          <w:sz w:val="24"/>
          <w:szCs w:val="24"/>
        </w:rPr>
      </w:pPr>
      <w:r>
        <w:rPr>
          <w:sz w:val="24"/>
          <w:szCs w:val="24"/>
        </w:rPr>
        <w:tab/>
        <w:t xml:space="preserve">Diane </w:t>
      </w:r>
      <w:proofErr w:type="spellStart"/>
      <w:r>
        <w:rPr>
          <w:sz w:val="24"/>
          <w:szCs w:val="24"/>
        </w:rPr>
        <w:t>Franckowiak</w:t>
      </w:r>
      <w:proofErr w:type="spellEnd"/>
      <w:r>
        <w:rPr>
          <w:sz w:val="24"/>
          <w:szCs w:val="24"/>
        </w:rPr>
        <w:t xml:space="preserve"> made a </w:t>
      </w:r>
      <w:r>
        <w:rPr>
          <w:b/>
          <w:sz w:val="24"/>
          <w:szCs w:val="24"/>
        </w:rPr>
        <w:t xml:space="preserve">motion </w:t>
      </w:r>
      <w:r>
        <w:rPr>
          <w:sz w:val="24"/>
          <w:szCs w:val="24"/>
        </w:rPr>
        <w:t>in the form of a resolution to set the annual Treasurer’s Salary at $24,383.34.  Seconded by Jessica Henke and carried unanimously.</w:t>
      </w:r>
    </w:p>
    <w:p w:rsidR="00054C72" w:rsidRDefault="00054C72" w:rsidP="000466EE">
      <w:pPr>
        <w:rPr>
          <w:sz w:val="24"/>
          <w:szCs w:val="24"/>
        </w:rPr>
      </w:pPr>
    </w:p>
    <w:p w:rsidR="00054C72" w:rsidRDefault="00054C72" w:rsidP="000466EE">
      <w:pPr>
        <w:rPr>
          <w:sz w:val="24"/>
          <w:szCs w:val="24"/>
        </w:rPr>
      </w:pPr>
      <w:r>
        <w:rPr>
          <w:sz w:val="24"/>
          <w:szCs w:val="24"/>
        </w:rPr>
        <w:tab/>
        <w:t xml:space="preserve">Diane </w:t>
      </w:r>
      <w:proofErr w:type="spellStart"/>
      <w:r>
        <w:rPr>
          <w:sz w:val="24"/>
          <w:szCs w:val="24"/>
        </w:rPr>
        <w:t>Purgiel</w:t>
      </w:r>
      <w:proofErr w:type="spellEnd"/>
      <w:r>
        <w:rPr>
          <w:sz w:val="24"/>
          <w:szCs w:val="24"/>
        </w:rPr>
        <w:t xml:space="preserve"> made a </w:t>
      </w:r>
      <w:r>
        <w:rPr>
          <w:b/>
          <w:sz w:val="24"/>
          <w:szCs w:val="24"/>
        </w:rPr>
        <w:t xml:space="preserve">motion </w:t>
      </w:r>
      <w:r>
        <w:rPr>
          <w:sz w:val="24"/>
          <w:szCs w:val="24"/>
        </w:rPr>
        <w:t xml:space="preserve">in the form of a resolution to set the annual Clerk’s Salary at $24,383.34. Seconded by Dale </w:t>
      </w:r>
      <w:proofErr w:type="spellStart"/>
      <w:r>
        <w:rPr>
          <w:sz w:val="24"/>
          <w:szCs w:val="24"/>
        </w:rPr>
        <w:t>Holzschu</w:t>
      </w:r>
      <w:proofErr w:type="spellEnd"/>
      <w:r>
        <w:rPr>
          <w:sz w:val="24"/>
          <w:szCs w:val="24"/>
        </w:rPr>
        <w:t xml:space="preserve"> and carried unanimously.</w:t>
      </w:r>
    </w:p>
    <w:p w:rsidR="00054C72" w:rsidRDefault="00054C72" w:rsidP="000466EE">
      <w:pPr>
        <w:rPr>
          <w:sz w:val="24"/>
          <w:szCs w:val="24"/>
        </w:rPr>
      </w:pPr>
    </w:p>
    <w:p w:rsidR="007D03A0" w:rsidRDefault="00054C72" w:rsidP="000466EE">
      <w:pPr>
        <w:rPr>
          <w:sz w:val="24"/>
          <w:szCs w:val="24"/>
        </w:rPr>
      </w:pPr>
      <w:r>
        <w:rPr>
          <w:sz w:val="24"/>
          <w:szCs w:val="24"/>
        </w:rPr>
        <w:tab/>
        <w:t xml:space="preserve">Diane </w:t>
      </w:r>
      <w:proofErr w:type="spellStart"/>
      <w:r>
        <w:rPr>
          <w:sz w:val="24"/>
          <w:szCs w:val="24"/>
        </w:rPr>
        <w:t>Purgiel</w:t>
      </w:r>
      <w:proofErr w:type="spellEnd"/>
      <w:r>
        <w:rPr>
          <w:sz w:val="24"/>
          <w:szCs w:val="24"/>
        </w:rPr>
        <w:t xml:space="preserve"> made a </w:t>
      </w:r>
      <w:r>
        <w:rPr>
          <w:b/>
          <w:sz w:val="24"/>
          <w:szCs w:val="24"/>
        </w:rPr>
        <w:t xml:space="preserve">motion </w:t>
      </w:r>
      <w:r>
        <w:rPr>
          <w:sz w:val="24"/>
          <w:szCs w:val="24"/>
        </w:rPr>
        <w:t>in the form of a resolution to set the annual Supervisor’s salary at $16,993.55. Seconded by Jessic</w:t>
      </w:r>
      <w:r w:rsidR="00FA69A7">
        <w:rPr>
          <w:sz w:val="24"/>
          <w:szCs w:val="24"/>
        </w:rPr>
        <w:t>a Henke and carried unanimously.</w:t>
      </w:r>
    </w:p>
    <w:p w:rsidR="003C2017" w:rsidRDefault="007D03A0" w:rsidP="000466EE">
      <w:pPr>
        <w:rPr>
          <w:sz w:val="24"/>
          <w:szCs w:val="24"/>
        </w:rPr>
      </w:pPr>
      <w:r>
        <w:rPr>
          <w:sz w:val="24"/>
          <w:szCs w:val="24"/>
        </w:rPr>
        <w:tab/>
      </w:r>
    </w:p>
    <w:p w:rsidR="003C2017" w:rsidRDefault="003C2017" w:rsidP="000466EE">
      <w:pPr>
        <w:rPr>
          <w:sz w:val="24"/>
          <w:szCs w:val="24"/>
        </w:rPr>
      </w:pPr>
      <w:r>
        <w:rPr>
          <w:sz w:val="24"/>
          <w:szCs w:val="24"/>
        </w:rPr>
        <w:tab/>
        <w:t>Meeting resumed at 6:44 p.m.</w:t>
      </w:r>
    </w:p>
    <w:p w:rsidR="00FA69A7" w:rsidRDefault="00FA69A7" w:rsidP="000466EE">
      <w:pPr>
        <w:rPr>
          <w:sz w:val="24"/>
          <w:szCs w:val="24"/>
        </w:rPr>
      </w:pPr>
    </w:p>
    <w:p w:rsidR="00FA69A7" w:rsidRPr="00FA69A7" w:rsidRDefault="00FA69A7" w:rsidP="000466EE">
      <w:pPr>
        <w:rPr>
          <w:sz w:val="24"/>
          <w:szCs w:val="24"/>
        </w:rPr>
      </w:pPr>
      <w:r>
        <w:rPr>
          <w:sz w:val="24"/>
          <w:szCs w:val="24"/>
        </w:rPr>
        <w:tab/>
        <w:t xml:space="preserve">Dale made a </w:t>
      </w:r>
      <w:r>
        <w:rPr>
          <w:b/>
          <w:sz w:val="24"/>
          <w:szCs w:val="24"/>
        </w:rPr>
        <w:t xml:space="preserve">motion </w:t>
      </w:r>
      <w:r>
        <w:rPr>
          <w:sz w:val="24"/>
          <w:szCs w:val="24"/>
        </w:rPr>
        <w:t>to accept the 2025-2026 annual budget. Seconded by Jessica and carried unanimously.</w:t>
      </w:r>
    </w:p>
    <w:p w:rsidR="003C2017" w:rsidRDefault="003C2017" w:rsidP="000466EE">
      <w:pPr>
        <w:rPr>
          <w:sz w:val="24"/>
          <w:szCs w:val="24"/>
        </w:rPr>
      </w:pPr>
    </w:p>
    <w:p w:rsidR="007F6A28" w:rsidRDefault="007F6A28" w:rsidP="000466EE">
      <w:pPr>
        <w:rPr>
          <w:sz w:val="24"/>
          <w:szCs w:val="24"/>
        </w:rPr>
      </w:pPr>
      <w:r>
        <w:rPr>
          <w:sz w:val="24"/>
          <w:szCs w:val="24"/>
        </w:rPr>
        <w:t>READING OF THE BILLS:</w:t>
      </w:r>
    </w:p>
    <w:p w:rsidR="007F6A28" w:rsidRDefault="009F4992" w:rsidP="000466EE">
      <w:pPr>
        <w:rPr>
          <w:sz w:val="24"/>
          <w:szCs w:val="24"/>
        </w:rPr>
      </w:pPr>
      <w:r>
        <w:rPr>
          <w:sz w:val="24"/>
          <w:szCs w:val="24"/>
        </w:rPr>
        <w:tab/>
        <w:t>EFTPS</w:t>
      </w:r>
      <w:r>
        <w:rPr>
          <w:sz w:val="24"/>
          <w:szCs w:val="24"/>
        </w:rPr>
        <w:tab/>
        <w:t>March taxes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2,878.38</w:t>
      </w:r>
    </w:p>
    <w:p w:rsidR="009F4992" w:rsidRDefault="009F4992" w:rsidP="000466EE">
      <w:pPr>
        <w:rPr>
          <w:sz w:val="24"/>
          <w:szCs w:val="24"/>
        </w:rPr>
      </w:pPr>
      <w:r>
        <w:rPr>
          <w:sz w:val="24"/>
          <w:szCs w:val="24"/>
        </w:rPr>
        <w:tab/>
        <w:t>ACH</w:t>
      </w:r>
      <w:r>
        <w:rPr>
          <w:sz w:val="24"/>
          <w:szCs w:val="24"/>
        </w:rPr>
        <w:tab/>
        <w:t>MERS, 457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70.00</w:t>
      </w:r>
    </w:p>
    <w:p w:rsidR="009F4992" w:rsidRDefault="009F4992" w:rsidP="000466EE">
      <w:pPr>
        <w:rPr>
          <w:sz w:val="24"/>
          <w:szCs w:val="24"/>
        </w:rPr>
      </w:pPr>
      <w:r>
        <w:rPr>
          <w:sz w:val="24"/>
          <w:szCs w:val="24"/>
        </w:rPr>
        <w:lastRenderedPageBreak/>
        <w:tab/>
        <w:t>ACH</w:t>
      </w:r>
      <w:r>
        <w:rPr>
          <w:sz w:val="24"/>
          <w:szCs w:val="24"/>
        </w:rPr>
        <w:tab/>
        <w:t>MERS, retirement plan</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377.14</w:t>
      </w:r>
    </w:p>
    <w:p w:rsidR="009F4992" w:rsidRDefault="009F4992" w:rsidP="000466EE">
      <w:pPr>
        <w:rPr>
          <w:sz w:val="24"/>
          <w:szCs w:val="24"/>
        </w:rPr>
      </w:pPr>
      <w:r>
        <w:rPr>
          <w:sz w:val="24"/>
          <w:szCs w:val="24"/>
        </w:rPr>
        <w:tab/>
        <w:t>ACH</w:t>
      </w:r>
      <w:r>
        <w:rPr>
          <w:sz w:val="24"/>
          <w:szCs w:val="24"/>
        </w:rPr>
        <w:tab/>
      </w:r>
      <w:proofErr w:type="spellStart"/>
      <w:r>
        <w:rPr>
          <w:sz w:val="24"/>
          <w:szCs w:val="24"/>
        </w:rPr>
        <w:t>Singler</w:t>
      </w:r>
      <w:proofErr w:type="spellEnd"/>
      <w:r>
        <w:rPr>
          <w:sz w:val="24"/>
          <w:szCs w:val="24"/>
        </w:rPr>
        <w:t xml:space="preserve">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171.96</w:t>
      </w:r>
    </w:p>
    <w:p w:rsidR="009F4992" w:rsidRDefault="009F4992" w:rsidP="000466EE">
      <w:pPr>
        <w:rPr>
          <w:sz w:val="24"/>
          <w:szCs w:val="24"/>
        </w:rPr>
      </w:pPr>
      <w:r>
        <w:rPr>
          <w:sz w:val="24"/>
          <w:szCs w:val="24"/>
        </w:rPr>
        <w:tab/>
        <w:t>14187</w:t>
      </w:r>
      <w:r>
        <w:rPr>
          <w:sz w:val="24"/>
          <w:szCs w:val="24"/>
        </w:rPr>
        <w:tab/>
        <w:t xml:space="preserve">Susan </w:t>
      </w:r>
      <w:proofErr w:type="spellStart"/>
      <w:r>
        <w:rPr>
          <w:sz w:val="24"/>
          <w:szCs w:val="24"/>
        </w:rPr>
        <w:t>Schaedig</w:t>
      </w:r>
      <w:proofErr w:type="spellEnd"/>
      <w:r>
        <w:rPr>
          <w:sz w:val="24"/>
          <w:szCs w:val="24"/>
        </w:rPr>
        <w:t xml:space="preserve">, clerk’s salary, </w:t>
      </w:r>
      <w:proofErr w:type="spellStart"/>
      <w:r>
        <w:rPr>
          <w:sz w:val="24"/>
          <w:szCs w:val="24"/>
        </w:rPr>
        <w:t>Ass’n</w:t>
      </w:r>
      <w:proofErr w:type="spellEnd"/>
      <w:r>
        <w:rPr>
          <w:sz w:val="24"/>
          <w:szCs w:val="24"/>
        </w:rPr>
        <w:t xml:space="preserve"> </w:t>
      </w:r>
      <w:proofErr w:type="spellStart"/>
      <w:r>
        <w:rPr>
          <w:sz w:val="24"/>
          <w:szCs w:val="24"/>
        </w:rPr>
        <w:t>mtg</w:t>
      </w:r>
      <w:proofErr w:type="spellEnd"/>
      <w:r>
        <w:rPr>
          <w:sz w:val="24"/>
          <w:szCs w:val="24"/>
        </w:rPr>
        <w:tab/>
      </w:r>
      <w:r>
        <w:rPr>
          <w:sz w:val="24"/>
          <w:szCs w:val="24"/>
        </w:rPr>
        <w:tab/>
      </w:r>
      <w:r>
        <w:rPr>
          <w:sz w:val="24"/>
          <w:szCs w:val="24"/>
        </w:rPr>
        <w:tab/>
      </w:r>
      <w:r>
        <w:rPr>
          <w:sz w:val="24"/>
          <w:szCs w:val="24"/>
        </w:rPr>
        <w:tab/>
        <w:t xml:space="preserve">         2,012.38</w:t>
      </w:r>
    </w:p>
    <w:p w:rsidR="009F4992" w:rsidRDefault="009F4992" w:rsidP="000466EE">
      <w:pPr>
        <w:rPr>
          <w:sz w:val="24"/>
          <w:szCs w:val="24"/>
        </w:rPr>
      </w:pPr>
      <w:r>
        <w:rPr>
          <w:sz w:val="24"/>
          <w:szCs w:val="24"/>
        </w:rPr>
        <w:tab/>
        <w:t>14188</w:t>
      </w:r>
      <w:r>
        <w:rPr>
          <w:sz w:val="24"/>
          <w:szCs w:val="24"/>
        </w:rPr>
        <w:tab/>
        <w:t xml:space="preserve">Sandra </w:t>
      </w:r>
      <w:proofErr w:type="spellStart"/>
      <w:r>
        <w:rPr>
          <w:sz w:val="24"/>
          <w:szCs w:val="24"/>
        </w:rPr>
        <w:t>Maufort</w:t>
      </w:r>
      <w:proofErr w:type="spellEnd"/>
      <w:r>
        <w:rPr>
          <w:sz w:val="24"/>
          <w:szCs w:val="24"/>
        </w:rPr>
        <w:t>, deputy treasurer wages</w:t>
      </w:r>
      <w:r>
        <w:rPr>
          <w:sz w:val="24"/>
          <w:szCs w:val="24"/>
        </w:rPr>
        <w:tab/>
      </w:r>
      <w:r>
        <w:rPr>
          <w:sz w:val="24"/>
          <w:szCs w:val="24"/>
        </w:rPr>
        <w:tab/>
      </w:r>
      <w:r>
        <w:rPr>
          <w:sz w:val="24"/>
          <w:szCs w:val="24"/>
        </w:rPr>
        <w:tab/>
      </w:r>
      <w:r>
        <w:rPr>
          <w:sz w:val="24"/>
          <w:szCs w:val="24"/>
        </w:rPr>
        <w:tab/>
        <w:t xml:space="preserve">            364.50</w:t>
      </w:r>
    </w:p>
    <w:p w:rsidR="009F4992" w:rsidRDefault="009F4992" w:rsidP="000466EE">
      <w:pPr>
        <w:rPr>
          <w:sz w:val="24"/>
          <w:szCs w:val="24"/>
        </w:rPr>
      </w:pPr>
      <w:r>
        <w:rPr>
          <w:sz w:val="24"/>
          <w:szCs w:val="24"/>
        </w:rPr>
        <w:tab/>
        <w:t>14189</w:t>
      </w:r>
      <w:r>
        <w:rPr>
          <w:sz w:val="24"/>
          <w:szCs w:val="24"/>
        </w:rPr>
        <w:tab/>
        <w:t xml:space="preserve">Paul Hartmann, Feb PC </w:t>
      </w:r>
      <w:proofErr w:type="spellStart"/>
      <w:r>
        <w:rPr>
          <w:sz w:val="24"/>
          <w:szCs w:val="24"/>
        </w:rPr>
        <w:t>mtg</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140.00</w:t>
      </w:r>
    </w:p>
    <w:p w:rsidR="009F4992" w:rsidRDefault="009F4992" w:rsidP="000466EE">
      <w:pPr>
        <w:rPr>
          <w:sz w:val="24"/>
          <w:szCs w:val="24"/>
        </w:rPr>
      </w:pPr>
      <w:r>
        <w:rPr>
          <w:sz w:val="24"/>
          <w:szCs w:val="24"/>
        </w:rPr>
        <w:tab/>
        <w:t>14190</w:t>
      </w:r>
      <w:r>
        <w:rPr>
          <w:sz w:val="24"/>
          <w:szCs w:val="24"/>
        </w:rPr>
        <w:tab/>
        <w:t xml:space="preserve">Jessica Henke, trustee salary, </w:t>
      </w:r>
      <w:proofErr w:type="spellStart"/>
      <w:r>
        <w:rPr>
          <w:sz w:val="24"/>
          <w:szCs w:val="24"/>
        </w:rPr>
        <w:t>Ass’n</w:t>
      </w:r>
      <w:proofErr w:type="spellEnd"/>
      <w:r>
        <w:rPr>
          <w:sz w:val="24"/>
          <w:szCs w:val="24"/>
        </w:rPr>
        <w:t xml:space="preserve"> </w:t>
      </w:r>
      <w:proofErr w:type="spellStart"/>
      <w:r>
        <w:rPr>
          <w:sz w:val="24"/>
          <w:szCs w:val="24"/>
        </w:rPr>
        <w:t>mtg</w:t>
      </w:r>
      <w:proofErr w:type="spellEnd"/>
      <w:r>
        <w:rPr>
          <w:sz w:val="24"/>
          <w:szCs w:val="24"/>
        </w:rPr>
        <w:tab/>
      </w:r>
      <w:r>
        <w:rPr>
          <w:sz w:val="24"/>
          <w:szCs w:val="24"/>
        </w:rPr>
        <w:tab/>
      </w:r>
      <w:r>
        <w:rPr>
          <w:sz w:val="24"/>
          <w:szCs w:val="24"/>
        </w:rPr>
        <w:tab/>
      </w:r>
      <w:r>
        <w:rPr>
          <w:sz w:val="24"/>
          <w:szCs w:val="24"/>
        </w:rPr>
        <w:tab/>
        <w:t xml:space="preserve">            306.31</w:t>
      </w:r>
    </w:p>
    <w:p w:rsidR="009F4992" w:rsidRDefault="009F4992" w:rsidP="000466EE">
      <w:pPr>
        <w:rPr>
          <w:sz w:val="24"/>
          <w:szCs w:val="24"/>
        </w:rPr>
      </w:pPr>
      <w:r>
        <w:rPr>
          <w:sz w:val="24"/>
          <w:szCs w:val="24"/>
        </w:rPr>
        <w:tab/>
        <w:t>14191</w:t>
      </w:r>
      <w:r>
        <w:rPr>
          <w:sz w:val="24"/>
          <w:szCs w:val="24"/>
        </w:rPr>
        <w:tab/>
        <w:t xml:space="preserve">Diane </w:t>
      </w:r>
      <w:proofErr w:type="spellStart"/>
      <w:r>
        <w:rPr>
          <w:sz w:val="24"/>
          <w:szCs w:val="24"/>
        </w:rPr>
        <w:t>Purgiel</w:t>
      </w:r>
      <w:proofErr w:type="spellEnd"/>
      <w:r>
        <w:rPr>
          <w:sz w:val="24"/>
          <w:szCs w:val="24"/>
        </w:rPr>
        <w:t xml:space="preserve">, treasurer’s salary, </w:t>
      </w:r>
      <w:proofErr w:type="spellStart"/>
      <w:r>
        <w:rPr>
          <w:sz w:val="24"/>
          <w:szCs w:val="24"/>
        </w:rPr>
        <w:t>Ass’n</w:t>
      </w:r>
      <w:proofErr w:type="spellEnd"/>
      <w:r>
        <w:rPr>
          <w:sz w:val="24"/>
          <w:szCs w:val="24"/>
        </w:rPr>
        <w:t xml:space="preserve"> </w:t>
      </w:r>
      <w:proofErr w:type="spellStart"/>
      <w:r>
        <w:rPr>
          <w:sz w:val="24"/>
          <w:szCs w:val="24"/>
        </w:rPr>
        <w:t>mtg</w:t>
      </w:r>
      <w:proofErr w:type="spellEnd"/>
      <w:r>
        <w:rPr>
          <w:sz w:val="24"/>
          <w:szCs w:val="24"/>
        </w:rPr>
        <w:tab/>
      </w:r>
      <w:r>
        <w:rPr>
          <w:sz w:val="24"/>
          <w:szCs w:val="24"/>
        </w:rPr>
        <w:tab/>
      </w:r>
      <w:r>
        <w:rPr>
          <w:sz w:val="24"/>
          <w:szCs w:val="24"/>
        </w:rPr>
        <w:tab/>
      </w:r>
      <w:r>
        <w:rPr>
          <w:sz w:val="24"/>
          <w:szCs w:val="24"/>
        </w:rPr>
        <w:tab/>
        <w:t xml:space="preserve">         2,042.38</w:t>
      </w:r>
    </w:p>
    <w:p w:rsidR="009F4992" w:rsidRDefault="009F4992" w:rsidP="000466EE">
      <w:pPr>
        <w:rPr>
          <w:sz w:val="24"/>
          <w:szCs w:val="24"/>
        </w:rPr>
      </w:pPr>
      <w:r>
        <w:rPr>
          <w:sz w:val="24"/>
          <w:szCs w:val="24"/>
        </w:rPr>
        <w:tab/>
      </w:r>
      <w:r w:rsidR="001826A7">
        <w:rPr>
          <w:sz w:val="24"/>
          <w:szCs w:val="24"/>
        </w:rPr>
        <w:t>14192</w:t>
      </w:r>
      <w:r w:rsidR="001826A7">
        <w:rPr>
          <w:sz w:val="24"/>
          <w:szCs w:val="24"/>
        </w:rPr>
        <w:tab/>
        <w:t xml:space="preserve">Diane </w:t>
      </w:r>
      <w:proofErr w:type="spellStart"/>
      <w:r w:rsidR="001826A7">
        <w:rPr>
          <w:sz w:val="24"/>
          <w:szCs w:val="24"/>
        </w:rPr>
        <w:t>Franckowiak</w:t>
      </w:r>
      <w:proofErr w:type="spellEnd"/>
      <w:r w:rsidR="001826A7">
        <w:rPr>
          <w:sz w:val="24"/>
          <w:szCs w:val="24"/>
        </w:rPr>
        <w:t xml:space="preserve">, supervisor’s salary, </w:t>
      </w:r>
      <w:proofErr w:type="spellStart"/>
      <w:r w:rsidR="001826A7">
        <w:rPr>
          <w:sz w:val="24"/>
          <w:szCs w:val="24"/>
        </w:rPr>
        <w:t>Ass’n</w:t>
      </w:r>
      <w:proofErr w:type="spellEnd"/>
      <w:r w:rsidR="001826A7">
        <w:rPr>
          <w:sz w:val="24"/>
          <w:szCs w:val="24"/>
        </w:rPr>
        <w:t xml:space="preserve"> </w:t>
      </w:r>
      <w:proofErr w:type="spellStart"/>
      <w:r w:rsidR="001826A7">
        <w:rPr>
          <w:sz w:val="24"/>
          <w:szCs w:val="24"/>
        </w:rPr>
        <w:t>mtg</w:t>
      </w:r>
      <w:proofErr w:type="spellEnd"/>
      <w:r w:rsidR="001826A7">
        <w:rPr>
          <w:sz w:val="24"/>
          <w:szCs w:val="24"/>
        </w:rPr>
        <w:tab/>
      </w:r>
      <w:r w:rsidR="001826A7">
        <w:rPr>
          <w:sz w:val="24"/>
          <w:szCs w:val="24"/>
        </w:rPr>
        <w:tab/>
      </w:r>
      <w:r w:rsidR="001826A7">
        <w:rPr>
          <w:sz w:val="24"/>
          <w:szCs w:val="24"/>
        </w:rPr>
        <w:tab/>
        <w:t xml:space="preserve">         1,411.59</w:t>
      </w:r>
    </w:p>
    <w:p w:rsidR="001826A7" w:rsidRDefault="001826A7" w:rsidP="000466EE">
      <w:pPr>
        <w:rPr>
          <w:sz w:val="24"/>
          <w:szCs w:val="24"/>
        </w:rPr>
      </w:pPr>
      <w:r>
        <w:rPr>
          <w:sz w:val="24"/>
          <w:szCs w:val="24"/>
        </w:rPr>
        <w:tab/>
        <w:t>14193</w:t>
      </w:r>
      <w:r>
        <w:rPr>
          <w:sz w:val="24"/>
          <w:szCs w:val="24"/>
        </w:rPr>
        <w:tab/>
        <w:t xml:space="preserve">Dale </w:t>
      </w:r>
      <w:proofErr w:type="spellStart"/>
      <w:r>
        <w:rPr>
          <w:sz w:val="24"/>
          <w:szCs w:val="24"/>
        </w:rPr>
        <w:t>Holzschu</w:t>
      </w:r>
      <w:proofErr w:type="spellEnd"/>
      <w:r>
        <w:rPr>
          <w:sz w:val="24"/>
          <w:szCs w:val="24"/>
        </w:rPr>
        <w:t xml:space="preserve">, trustee salary, liquor inspector, Feb PC </w:t>
      </w:r>
      <w:proofErr w:type="spellStart"/>
      <w:r>
        <w:rPr>
          <w:sz w:val="24"/>
          <w:szCs w:val="24"/>
        </w:rPr>
        <w:t>mtg</w:t>
      </w:r>
      <w:proofErr w:type="spellEnd"/>
      <w:r>
        <w:rPr>
          <w:sz w:val="24"/>
          <w:szCs w:val="24"/>
        </w:rPr>
        <w:tab/>
      </w:r>
      <w:r>
        <w:rPr>
          <w:sz w:val="24"/>
          <w:szCs w:val="24"/>
        </w:rPr>
        <w:tab/>
        <w:t xml:space="preserve">            513.36</w:t>
      </w:r>
    </w:p>
    <w:p w:rsidR="00DF6426" w:rsidRDefault="001826A7" w:rsidP="000466EE">
      <w:pPr>
        <w:rPr>
          <w:sz w:val="24"/>
          <w:szCs w:val="24"/>
        </w:rPr>
      </w:pPr>
      <w:r>
        <w:rPr>
          <w:sz w:val="24"/>
          <w:szCs w:val="24"/>
        </w:rPr>
        <w:tab/>
        <w:t>14194</w:t>
      </w:r>
      <w:r>
        <w:rPr>
          <w:sz w:val="24"/>
          <w:szCs w:val="24"/>
        </w:rPr>
        <w:tab/>
        <w:t xml:space="preserve">Anna </w:t>
      </w:r>
      <w:proofErr w:type="spellStart"/>
      <w:r>
        <w:rPr>
          <w:sz w:val="24"/>
          <w:szCs w:val="24"/>
        </w:rPr>
        <w:t>Wasylewski</w:t>
      </w:r>
      <w:proofErr w:type="spellEnd"/>
      <w:r>
        <w:rPr>
          <w:sz w:val="24"/>
          <w:szCs w:val="24"/>
        </w:rPr>
        <w:t>, assessor salary</w:t>
      </w:r>
      <w:r>
        <w:rPr>
          <w:sz w:val="24"/>
          <w:szCs w:val="24"/>
        </w:rPr>
        <w:tab/>
      </w:r>
      <w:r w:rsidR="00DF6426">
        <w:rPr>
          <w:sz w:val="24"/>
          <w:szCs w:val="24"/>
        </w:rPr>
        <w:tab/>
      </w:r>
      <w:r w:rsidR="00DF6426">
        <w:rPr>
          <w:sz w:val="24"/>
          <w:szCs w:val="24"/>
        </w:rPr>
        <w:tab/>
      </w:r>
      <w:r w:rsidR="00DF6426">
        <w:rPr>
          <w:sz w:val="24"/>
          <w:szCs w:val="24"/>
        </w:rPr>
        <w:tab/>
      </w:r>
      <w:r w:rsidR="00DF6426">
        <w:rPr>
          <w:sz w:val="24"/>
          <w:szCs w:val="24"/>
        </w:rPr>
        <w:tab/>
        <w:t xml:space="preserve">         1,896.30</w:t>
      </w:r>
    </w:p>
    <w:p w:rsidR="00DF6426" w:rsidRDefault="00DF6426" w:rsidP="000466EE">
      <w:pPr>
        <w:rPr>
          <w:sz w:val="24"/>
          <w:szCs w:val="24"/>
        </w:rPr>
      </w:pPr>
      <w:r>
        <w:rPr>
          <w:sz w:val="24"/>
          <w:szCs w:val="24"/>
        </w:rPr>
        <w:tab/>
        <w:t>14195</w:t>
      </w:r>
      <w:r>
        <w:rPr>
          <w:sz w:val="24"/>
          <w:szCs w:val="24"/>
        </w:rPr>
        <w:tab/>
        <w:t xml:space="preserve">Otsego County </w:t>
      </w:r>
      <w:proofErr w:type="spellStart"/>
      <w:r>
        <w:rPr>
          <w:sz w:val="24"/>
          <w:szCs w:val="24"/>
        </w:rPr>
        <w:t>Twp’s</w:t>
      </w:r>
      <w:proofErr w:type="spellEnd"/>
      <w:r>
        <w:rPr>
          <w:sz w:val="24"/>
          <w:szCs w:val="24"/>
        </w:rPr>
        <w:t xml:space="preserve"> Officers </w:t>
      </w:r>
      <w:proofErr w:type="spellStart"/>
      <w:r>
        <w:rPr>
          <w:sz w:val="24"/>
          <w:szCs w:val="24"/>
        </w:rPr>
        <w:t>Ass’n</w:t>
      </w:r>
      <w:proofErr w:type="spellEnd"/>
      <w:r>
        <w:rPr>
          <w:sz w:val="24"/>
          <w:szCs w:val="24"/>
        </w:rPr>
        <w:t>, dues, flags</w:t>
      </w:r>
      <w:r>
        <w:rPr>
          <w:sz w:val="24"/>
          <w:szCs w:val="24"/>
        </w:rPr>
        <w:tab/>
      </w:r>
      <w:r>
        <w:rPr>
          <w:sz w:val="24"/>
          <w:szCs w:val="24"/>
        </w:rPr>
        <w:tab/>
      </w:r>
      <w:r>
        <w:rPr>
          <w:sz w:val="24"/>
          <w:szCs w:val="24"/>
        </w:rPr>
        <w:tab/>
        <w:t xml:space="preserve">            285.00</w:t>
      </w:r>
    </w:p>
    <w:p w:rsidR="00DF6426" w:rsidRDefault="00DF6426" w:rsidP="000466EE">
      <w:pPr>
        <w:rPr>
          <w:sz w:val="24"/>
          <w:szCs w:val="24"/>
        </w:rPr>
      </w:pPr>
      <w:r>
        <w:rPr>
          <w:sz w:val="24"/>
          <w:szCs w:val="24"/>
        </w:rPr>
        <w:tab/>
        <w:t>14196</w:t>
      </w:r>
      <w:r>
        <w:rPr>
          <w:sz w:val="24"/>
          <w:szCs w:val="24"/>
        </w:rPr>
        <w:tab/>
        <w:t xml:space="preserve">Susan </w:t>
      </w:r>
      <w:proofErr w:type="spellStart"/>
      <w:r>
        <w:rPr>
          <w:sz w:val="24"/>
          <w:szCs w:val="24"/>
        </w:rPr>
        <w:t>Schaedig</w:t>
      </w:r>
      <w:proofErr w:type="spellEnd"/>
      <w:r>
        <w:rPr>
          <w:sz w:val="24"/>
          <w:szCs w:val="24"/>
        </w:rPr>
        <w:t xml:space="preserve">, </w:t>
      </w:r>
      <w:proofErr w:type="spellStart"/>
      <w:r>
        <w:rPr>
          <w:sz w:val="24"/>
          <w:szCs w:val="24"/>
        </w:rPr>
        <w:t>reimb</w:t>
      </w:r>
      <w:proofErr w:type="spellEnd"/>
      <w:r>
        <w:rPr>
          <w:sz w:val="24"/>
          <w:szCs w:val="24"/>
        </w:rPr>
        <w:t xml:space="preserve"> phone, internet, mileage</w:t>
      </w:r>
      <w:r>
        <w:rPr>
          <w:sz w:val="24"/>
          <w:szCs w:val="24"/>
        </w:rPr>
        <w:tab/>
      </w:r>
      <w:r>
        <w:rPr>
          <w:sz w:val="24"/>
          <w:szCs w:val="24"/>
        </w:rPr>
        <w:tab/>
      </w:r>
      <w:r>
        <w:rPr>
          <w:sz w:val="24"/>
          <w:szCs w:val="24"/>
        </w:rPr>
        <w:tab/>
      </w:r>
      <w:r>
        <w:rPr>
          <w:sz w:val="24"/>
          <w:szCs w:val="24"/>
        </w:rPr>
        <w:tab/>
        <w:t xml:space="preserve"> 42.60</w:t>
      </w:r>
    </w:p>
    <w:p w:rsidR="00DF6426" w:rsidRDefault="00DF6426" w:rsidP="000466EE">
      <w:pPr>
        <w:rPr>
          <w:sz w:val="24"/>
          <w:szCs w:val="24"/>
        </w:rPr>
      </w:pPr>
      <w:r>
        <w:rPr>
          <w:sz w:val="24"/>
          <w:szCs w:val="24"/>
        </w:rPr>
        <w:tab/>
        <w:t>14197</w:t>
      </w:r>
      <w:r>
        <w:rPr>
          <w:sz w:val="24"/>
          <w:szCs w:val="24"/>
        </w:rPr>
        <w:tab/>
        <w:t xml:space="preserve">Sandra </w:t>
      </w:r>
      <w:proofErr w:type="spellStart"/>
      <w:r>
        <w:rPr>
          <w:sz w:val="24"/>
          <w:szCs w:val="24"/>
        </w:rPr>
        <w:t>Maufort</w:t>
      </w:r>
      <w:proofErr w:type="spellEnd"/>
      <w:r>
        <w:rPr>
          <w:sz w:val="24"/>
          <w:szCs w:val="24"/>
        </w:rPr>
        <w:t xml:space="preserve">, </w:t>
      </w:r>
      <w:proofErr w:type="spellStart"/>
      <w:r>
        <w:rPr>
          <w:sz w:val="24"/>
          <w:szCs w:val="24"/>
        </w:rPr>
        <w:t>reimb</w:t>
      </w:r>
      <w:proofErr w:type="spellEnd"/>
      <w:r>
        <w:rPr>
          <w:sz w:val="24"/>
          <w:szCs w:val="24"/>
        </w:rPr>
        <w:t xml:space="preserve"> mileage</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13.40</w:t>
      </w:r>
    </w:p>
    <w:p w:rsidR="00DF6426" w:rsidRDefault="00DF6426" w:rsidP="000466EE">
      <w:pPr>
        <w:rPr>
          <w:sz w:val="24"/>
          <w:szCs w:val="24"/>
        </w:rPr>
      </w:pPr>
      <w:r>
        <w:rPr>
          <w:sz w:val="24"/>
          <w:szCs w:val="24"/>
        </w:rPr>
        <w:tab/>
        <w:t>14198</w:t>
      </w:r>
      <w:r>
        <w:rPr>
          <w:sz w:val="24"/>
          <w:szCs w:val="24"/>
        </w:rPr>
        <w:tab/>
        <w:t xml:space="preserve">Diane </w:t>
      </w:r>
      <w:proofErr w:type="spellStart"/>
      <w:r>
        <w:rPr>
          <w:sz w:val="24"/>
          <w:szCs w:val="24"/>
        </w:rPr>
        <w:t>Franckowiak</w:t>
      </w:r>
      <w:proofErr w:type="spellEnd"/>
      <w:r>
        <w:rPr>
          <w:sz w:val="24"/>
          <w:szCs w:val="24"/>
        </w:rPr>
        <w:t xml:space="preserve">, </w:t>
      </w:r>
      <w:proofErr w:type="spellStart"/>
      <w:r>
        <w:rPr>
          <w:sz w:val="24"/>
          <w:szCs w:val="24"/>
        </w:rPr>
        <w:t>reimb</w:t>
      </w:r>
      <w:proofErr w:type="spellEnd"/>
      <w:r>
        <w:rPr>
          <w:sz w:val="24"/>
          <w:szCs w:val="24"/>
        </w:rPr>
        <w:t xml:space="preserve"> phone, internet, use of computer</w:t>
      </w:r>
      <w:r>
        <w:rPr>
          <w:sz w:val="24"/>
          <w:szCs w:val="24"/>
        </w:rPr>
        <w:tab/>
      </w:r>
      <w:r>
        <w:rPr>
          <w:sz w:val="24"/>
          <w:szCs w:val="24"/>
        </w:rPr>
        <w:tab/>
        <w:t xml:space="preserve"> 50.00</w:t>
      </w:r>
    </w:p>
    <w:p w:rsidR="00DF6426" w:rsidRDefault="00DF6426" w:rsidP="000466EE">
      <w:pPr>
        <w:rPr>
          <w:sz w:val="24"/>
          <w:szCs w:val="24"/>
        </w:rPr>
      </w:pPr>
      <w:r>
        <w:rPr>
          <w:sz w:val="24"/>
          <w:szCs w:val="24"/>
        </w:rPr>
        <w:tab/>
        <w:t>14199</w:t>
      </w:r>
      <w:r>
        <w:rPr>
          <w:sz w:val="24"/>
          <w:szCs w:val="24"/>
        </w:rPr>
        <w:tab/>
        <w:t xml:space="preserve">Lin </w:t>
      </w:r>
      <w:proofErr w:type="spellStart"/>
      <w:r>
        <w:rPr>
          <w:sz w:val="24"/>
          <w:szCs w:val="24"/>
        </w:rPr>
        <w:t>DeVaun</w:t>
      </w:r>
      <w:proofErr w:type="spellEnd"/>
      <w:r>
        <w:rPr>
          <w:sz w:val="24"/>
          <w:szCs w:val="24"/>
        </w:rPr>
        <w:t xml:space="preserve">, Feb PC </w:t>
      </w:r>
      <w:proofErr w:type="spellStart"/>
      <w:r>
        <w:rPr>
          <w:sz w:val="24"/>
          <w:szCs w:val="24"/>
        </w:rPr>
        <w:t>mtg</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120.00</w:t>
      </w:r>
    </w:p>
    <w:p w:rsidR="00DF6426" w:rsidRDefault="00DF6426" w:rsidP="000466EE">
      <w:pPr>
        <w:rPr>
          <w:sz w:val="24"/>
          <w:szCs w:val="24"/>
        </w:rPr>
      </w:pPr>
      <w:r>
        <w:rPr>
          <w:sz w:val="24"/>
          <w:szCs w:val="24"/>
        </w:rPr>
        <w:tab/>
        <w:t>14200</w:t>
      </w:r>
      <w:r>
        <w:rPr>
          <w:sz w:val="24"/>
          <w:szCs w:val="24"/>
        </w:rPr>
        <w:tab/>
        <w:t>Michigan Ass</w:t>
      </w:r>
      <w:r w:rsidR="008624D3">
        <w:rPr>
          <w:sz w:val="24"/>
          <w:szCs w:val="24"/>
        </w:rPr>
        <w:t>ociation of Planning, class Lin</w:t>
      </w:r>
      <w:r w:rsidR="008624D3">
        <w:rPr>
          <w:sz w:val="24"/>
          <w:szCs w:val="24"/>
        </w:rPr>
        <w:tab/>
      </w:r>
      <w:r w:rsidR="008624D3">
        <w:rPr>
          <w:sz w:val="24"/>
          <w:szCs w:val="24"/>
        </w:rPr>
        <w:tab/>
      </w:r>
      <w:r w:rsidR="008624D3">
        <w:rPr>
          <w:sz w:val="24"/>
          <w:szCs w:val="24"/>
        </w:rPr>
        <w:tab/>
      </w:r>
      <w:r w:rsidR="008624D3">
        <w:rPr>
          <w:sz w:val="24"/>
          <w:szCs w:val="24"/>
        </w:rPr>
        <w:tab/>
      </w:r>
      <w:r w:rsidR="008624D3">
        <w:rPr>
          <w:sz w:val="24"/>
          <w:szCs w:val="24"/>
        </w:rPr>
        <w:tab/>
        <w:t xml:space="preserve">  95.00</w:t>
      </w:r>
    </w:p>
    <w:p w:rsidR="008624D3" w:rsidRDefault="008624D3" w:rsidP="000466EE">
      <w:pPr>
        <w:rPr>
          <w:sz w:val="24"/>
          <w:szCs w:val="24"/>
        </w:rPr>
      </w:pPr>
      <w:r>
        <w:rPr>
          <w:sz w:val="24"/>
          <w:szCs w:val="24"/>
        </w:rPr>
        <w:tab/>
        <w:t>14201</w:t>
      </w:r>
      <w:r>
        <w:rPr>
          <w:sz w:val="24"/>
          <w:szCs w:val="24"/>
        </w:rPr>
        <w:tab/>
        <w:t xml:space="preserve">Diane </w:t>
      </w:r>
      <w:proofErr w:type="spellStart"/>
      <w:r>
        <w:rPr>
          <w:sz w:val="24"/>
          <w:szCs w:val="24"/>
        </w:rPr>
        <w:t>Purgiel</w:t>
      </w:r>
      <w:proofErr w:type="spellEnd"/>
      <w:r>
        <w:rPr>
          <w:sz w:val="24"/>
          <w:szCs w:val="24"/>
        </w:rPr>
        <w:t xml:space="preserve">, </w:t>
      </w:r>
      <w:proofErr w:type="spellStart"/>
      <w:r>
        <w:rPr>
          <w:sz w:val="24"/>
          <w:szCs w:val="24"/>
        </w:rPr>
        <w:t>reimb</w:t>
      </w:r>
      <w:proofErr w:type="spellEnd"/>
      <w:r>
        <w:rPr>
          <w:sz w:val="24"/>
          <w:szCs w:val="24"/>
        </w:rPr>
        <w:t xml:space="preserve"> mileage, phone &amp; internet, Microsoft 365</w:t>
      </w:r>
      <w:r>
        <w:rPr>
          <w:sz w:val="24"/>
          <w:szCs w:val="24"/>
        </w:rPr>
        <w:tab/>
      </w:r>
      <w:r>
        <w:rPr>
          <w:sz w:val="24"/>
          <w:szCs w:val="24"/>
        </w:rPr>
        <w:tab/>
        <w:t>455.34</w:t>
      </w:r>
    </w:p>
    <w:p w:rsidR="008624D3" w:rsidRDefault="008624D3" w:rsidP="000466EE">
      <w:pPr>
        <w:rPr>
          <w:sz w:val="24"/>
          <w:szCs w:val="24"/>
        </w:rPr>
      </w:pPr>
      <w:r>
        <w:rPr>
          <w:sz w:val="24"/>
          <w:szCs w:val="24"/>
        </w:rPr>
        <w:tab/>
        <w:t>14202</w:t>
      </w:r>
      <w:r>
        <w:rPr>
          <w:sz w:val="24"/>
          <w:szCs w:val="24"/>
        </w:rPr>
        <w:tab/>
        <w:t>Choice Publications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36.00</w:t>
      </w:r>
    </w:p>
    <w:p w:rsidR="008624D3" w:rsidRDefault="008624D3" w:rsidP="000466EE">
      <w:pPr>
        <w:rPr>
          <w:sz w:val="24"/>
          <w:szCs w:val="24"/>
        </w:rPr>
      </w:pPr>
      <w:r>
        <w:rPr>
          <w:sz w:val="24"/>
          <w:szCs w:val="24"/>
        </w:rPr>
        <w:tab/>
        <w:t>14203</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131.13</w:t>
      </w:r>
    </w:p>
    <w:p w:rsidR="008624D3" w:rsidRDefault="008624D3" w:rsidP="000466EE">
      <w:pPr>
        <w:rPr>
          <w:sz w:val="24"/>
          <w:szCs w:val="24"/>
        </w:rPr>
      </w:pPr>
      <w:r>
        <w:rPr>
          <w:sz w:val="24"/>
          <w:szCs w:val="24"/>
        </w:rPr>
        <w:tab/>
        <w:t>14204</w:t>
      </w:r>
      <w:r>
        <w:rPr>
          <w:sz w:val="24"/>
          <w:szCs w:val="24"/>
        </w:rPr>
        <w:tab/>
        <w:t>Forman Mechanical LLC, furnace repair</w:t>
      </w:r>
      <w:r>
        <w:rPr>
          <w:sz w:val="24"/>
          <w:szCs w:val="24"/>
        </w:rPr>
        <w:tab/>
      </w:r>
      <w:r>
        <w:rPr>
          <w:sz w:val="24"/>
          <w:szCs w:val="24"/>
        </w:rPr>
        <w:tab/>
      </w:r>
      <w:r>
        <w:rPr>
          <w:sz w:val="24"/>
          <w:szCs w:val="24"/>
        </w:rPr>
        <w:tab/>
      </w:r>
      <w:r>
        <w:rPr>
          <w:sz w:val="24"/>
          <w:szCs w:val="24"/>
        </w:rPr>
        <w:tab/>
      </w:r>
      <w:r>
        <w:rPr>
          <w:sz w:val="24"/>
          <w:szCs w:val="24"/>
        </w:rPr>
        <w:tab/>
        <w:t>632.50</w:t>
      </w:r>
    </w:p>
    <w:p w:rsidR="008624D3" w:rsidRDefault="008624D3" w:rsidP="000466EE">
      <w:pPr>
        <w:rPr>
          <w:sz w:val="24"/>
          <w:szCs w:val="24"/>
        </w:rPr>
      </w:pPr>
      <w:r>
        <w:rPr>
          <w:sz w:val="24"/>
          <w:szCs w:val="24"/>
        </w:rPr>
        <w:tab/>
        <w:t>14205</w:t>
      </w:r>
      <w:r>
        <w:rPr>
          <w:sz w:val="24"/>
          <w:szCs w:val="24"/>
        </w:rPr>
        <w:tab/>
      </w:r>
      <w:proofErr w:type="spellStart"/>
      <w:r>
        <w:rPr>
          <w:sz w:val="24"/>
          <w:szCs w:val="24"/>
        </w:rPr>
        <w:t>Brightspeed</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59.92</w:t>
      </w:r>
    </w:p>
    <w:p w:rsidR="00FA69A7" w:rsidRDefault="00FA69A7" w:rsidP="000466EE">
      <w:pPr>
        <w:rPr>
          <w:sz w:val="24"/>
          <w:szCs w:val="24"/>
        </w:rPr>
      </w:pPr>
      <w:r>
        <w:rPr>
          <w:sz w:val="24"/>
          <w:szCs w:val="24"/>
        </w:rPr>
        <w:tab/>
        <w:t>14206</w:t>
      </w:r>
      <w:r>
        <w:rPr>
          <w:sz w:val="24"/>
          <w:szCs w:val="24"/>
        </w:rPr>
        <w:tab/>
        <w:t>Great Lakes Energy</w:t>
      </w:r>
      <w:r w:rsidR="007545E7">
        <w:rPr>
          <w:sz w:val="24"/>
          <w:szCs w:val="24"/>
        </w:rPr>
        <w:tab/>
      </w:r>
      <w:r w:rsidR="007545E7">
        <w:rPr>
          <w:sz w:val="24"/>
          <w:szCs w:val="24"/>
        </w:rPr>
        <w:tab/>
      </w:r>
      <w:r w:rsidR="007545E7">
        <w:rPr>
          <w:sz w:val="24"/>
          <w:szCs w:val="24"/>
        </w:rPr>
        <w:tab/>
      </w:r>
      <w:r w:rsidR="007545E7">
        <w:rPr>
          <w:sz w:val="24"/>
          <w:szCs w:val="24"/>
        </w:rPr>
        <w:tab/>
      </w:r>
      <w:r w:rsidR="007545E7">
        <w:rPr>
          <w:sz w:val="24"/>
          <w:szCs w:val="24"/>
        </w:rPr>
        <w:tab/>
      </w:r>
      <w:r w:rsidR="007545E7">
        <w:rPr>
          <w:sz w:val="24"/>
          <w:szCs w:val="24"/>
        </w:rPr>
        <w:tab/>
      </w:r>
      <w:r w:rsidR="007545E7">
        <w:rPr>
          <w:sz w:val="24"/>
          <w:szCs w:val="24"/>
        </w:rPr>
        <w:tab/>
      </w:r>
      <w:r w:rsidR="007545E7">
        <w:rPr>
          <w:sz w:val="24"/>
          <w:szCs w:val="24"/>
        </w:rPr>
        <w:tab/>
      </w:r>
      <w:r w:rsidR="00A17169">
        <w:rPr>
          <w:sz w:val="24"/>
          <w:szCs w:val="24"/>
        </w:rPr>
        <w:t>562.96</w:t>
      </w:r>
    </w:p>
    <w:p w:rsidR="00A17169" w:rsidRDefault="00A17169" w:rsidP="000466EE">
      <w:pPr>
        <w:rPr>
          <w:sz w:val="24"/>
          <w:szCs w:val="24"/>
          <w:u w:val="single"/>
        </w:rPr>
      </w:pPr>
      <w:r>
        <w:rPr>
          <w:sz w:val="24"/>
          <w:szCs w:val="24"/>
        </w:rPr>
        <w:tab/>
        <w:t>ACH</w:t>
      </w:r>
      <w:r>
        <w:rPr>
          <w:sz w:val="24"/>
          <w:szCs w:val="24"/>
        </w:rPr>
        <w:tab/>
        <w:t xml:space="preserve">Michigan </w:t>
      </w:r>
      <w:proofErr w:type="spellStart"/>
      <w:r>
        <w:rPr>
          <w:sz w:val="24"/>
          <w:szCs w:val="24"/>
        </w:rPr>
        <w:t>Dept</w:t>
      </w:r>
      <w:proofErr w:type="spellEnd"/>
      <w:r>
        <w:rPr>
          <w:sz w:val="24"/>
          <w:szCs w:val="24"/>
        </w:rPr>
        <w:t xml:space="preserve"> of Treasury, withholding taxes, Jan, Feb, Mar 2025</w:t>
      </w:r>
      <w:r>
        <w:rPr>
          <w:sz w:val="24"/>
          <w:szCs w:val="24"/>
        </w:rPr>
        <w:tab/>
        <w:t xml:space="preserve">          </w:t>
      </w:r>
      <w:r>
        <w:rPr>
          <w:sz w:val="24"/>
          <w:szCs w:val="24"/>
          <w:u w:val="single"/>
        </w:rPr>
        <w:t>1,126.27</w:t>
      </w:r>
    </w:p>
    <w:p w:rsidR="00932813" w:rsidRDefault="00A17169" w:rsidP="000466EE">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15,794.42</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bookmarkStart w:id="0" w:name="_GoBack"/>
      <w:bookmarkEnd w:id="0"/>
    </w:p>
    <w:p w:rsidR="00932813" w:rsidRDefault="00932813" w:rsidP="000466EE">
      <w:pPr>
        <w:rPr>
          <w:sz w:val="24"/>
          <w:szCs w:val="24"/>
        </w:rPr>
      </w:pPr>
      <w:r>
        <w:rPr>
          <w:sz w:val="24"/>
          <w:szCs w:val="24"/>
        </w:rPr>
        <w:tab/>
        <w:t xml:space="preserve">Dale made a </w:t>
      </w:r>
      <w:r>
        <w:rPr>
          <w:b/>
          <w:sz w:val="24"/>
          <w:szCs w:val="24"/>
        </w:rPr>
        <w:t xml:space="preserve">motion </w:t>
      </w:r>
      <w:r>
        <w:rPr>
          <w:sz w:val="24"/>
          <w:szCs w:val="24"/>
        </w:rPr>
        <w:t>to pay the bills. Seconded by Jess and carried unanimously.</w:t>
      </w:r>
    </w:p>
    <w:p w:rsidR="00932813" w:rsidRDefault="00932813" w:rsidP="000466EE">
      <w:pPr>
        <w:rPr>
          <w:sz w:val="24"/>
          <w:szCs w:val="24"/>
        </w:rPr>
      </w:pPr>
    </w:p>
    <w:p w:rsidR="00932813" w:rsidRDefault="00932813" w:rsidP="000466EE">
      <w:pPr>
        <w:rPr>
          <w:sz w:val="24"/>
          <w:szCs w:val="24"/>
        </w:rPr>
      </w:pPr>
      <w:r>
        <w:rPr>
          <w:sz w:val="24"/>
          <w:szCs w:val="24"/>
        </w:rPr>
        <w:t>TREA</w:t>
      </w:r>
      <w:r w:rsidR="00AA2D00">
        <w:rPr>
          <w:sz w:val="24"/>
          <w:szCs w:val="24"/>
        </w:rPr>
        <w:t>SURER REPORT:</w:t>
      </w:r>
    </w:p>
    <w:p w:rsidR="00AA2D00" w:rsidRDefault="00AA2D00" w:rsidP="000466EE">
      <w:pPr>
        <w:rPr>
          <w:sz w:val="24"/>
          <w:szCs w:val="24"/>
        </w:rPr>
      </w:pPr>
      <w:r>
        <w:rPr>
          <w:sz w:val="24"/>
          <w:szCs w:val="24"/>
        </w:rPr>
        <w:tab/>
        <w:t xml:space="preserve">Diane P stated that she has balanced with the County. She has had several NSF’s this year. </w:t>
      </w:r>
    </w:p>
    <w:p w:rsidR="00AA2D00" w:rsidRDefault="00AA2D00" w:rsidP="000466EE">
      <w:pPr>
        <w:rPr>
          <w:b/>
          <w:sz w:val="24"/>
          <w:szCs w:val="24"/>
        </w:rPr>
      </w:pPr>
      <w:r>
        <w:rPr>
          <w:sz w:val="24"/>
          <w:szCs w:val="24"/>
        </w:rPr>
        <w:tab/>
        <w:t xml:space="preserve">Total General Fund   </w:t>
      </w:r>
      <w:r>
        <w:rPr>
          <w:b/>
          <w:sz w:val="24"/>
          <w:szCs w:val="24"/>
        </w:rPr>
        <w:t>$1,308,204.09</w:t>
      </w:r>
    </w:p>
    <w:p w:rsidR="00AA2D00" w:rsidRDefault="00AA2D00" w:rsidP="000466EE">
      <w:pPr>
        <w:rPr>
          <w:sz w:val="24"/>
          <w:szCs w:val="24"/>
        </w:rPr>
      </w:pPr>
    </w:p>
    <w:p w:rsidR="00AA2D00" w:rsidRPr="00AA2D00" w:rsidRDefault="00AA2D00" w:rsidP="000466EE">
      <w:pPr>
        <w:rPr>
          <w:b/>
          <w:sz w:val="24"/>
          <w:szCs w:val="24"/>
        </w:rPr>
      </w:pPr>
      <w:r>
        <w:rPr>
          <w:sz w:val="24"/>
          <w:szCs w:val="24"/>
        </w:rPr>
        <w:tab/>
        <w:t xml:space="preserve">Total Tax Account     </w:t>
      </w:r>
      <w:r>
        <w:rPr>
          <w:b/>
          <w:sz w:val="24"/>
          <w:szCs w:val="24"/>
        </w:rPr>
        <w:t>$12,550.25</w:t>
      </w:r>
    </w:p>
    <w:p w:rsidR="008624D3" w:rsidRDefault="008624D3" w:rsidP="000466EE">
      <w:pPr>
        <w:rPr>
          <w:sz w:val="24"/>
          <w:szCs w:val="24"/>
        </w:rPr>
      </w:pPr>
    </w:p>
    <w:p w:rsidR="00AA2D00" w:rsidRDefault="00AA2D00" w:rsidP="000466EE">
      <w:pPr>
        <w:rPr>
          <w:sz w:val="24"/>
          <w:szCs w:val="24"/>
        </w:rPr>
      </w:pPr>
      <w:r>
        <w:rPr>
          <w:sz w:val="24"/>
          <w:szCs w:val="24"/>
        </w:rPr>
        <w:t>OLD BUSINESS:</w:t>
      </w:r>
    </w:p>
    <w:p w:rsidR="00AA2D00" w:rsidRDefault="00AA2D00" w:rsidP="000466EE">
      <w:pPr>
        <w:rPr>
          <w:sz w:val="24"/>
          <w:szCs w:val="24"/>
        </w:rPr>
      </w:pPr>
      <w:r>
        <w:rPr>
          <w:sz w:val="24"/>
          <w:szCs w:val="24"/>
        </w:rPr>
        <w:tab/>
        <w:t>Diane F has spoken with attorney, Paul Slough in regard to the Kyles property</w:t>
      </w:r>
      <w:r w:rsidR="00C26344">
        <w:rPr>
          <w:sz w:val="24"/>
          <w:szCs w:val="24"/>
        </w:rPr>
        <w:t>.  Paul will have to reapply for a court order for eviction.</w:t>
      </w:r>
    </w:p>
    <w:p w:rsidR="00C26344" w:rsidRDefault="00C26344" w:rsidP="000466EE">
      <w:pPr>
        <w:rPr>
          <w:sz w:val="24"/>
          <w:szCs w:val="24"/>
        </w:rPr>
      </w:pPr>
    </w:p>
    <w:p w:rsidR="00C26344" w:rsidRDefault="00C26344" w:rsidP="000466EE">
      <w:pPr>
        <w:rPr>
          <w:sz w:val="24"/>
          <w:szCs w:val="24"/>
        </w:rPr>
      </w:pPr>
      <w:r>
        <w:rPr>
          <w:sz w:val="24"/>
          <w:szCs w:val="24"/>
        </w:rPr>
        <w:t>NEW BUSINESS:</w:t>
      </w:r>
    </w:p>
    <w:p w:rsidR="00C26344" w:rsidRDefault="00C26344" w:rsidP="000466EE">
      <w:pPr>
        <w:rPr>
          <w:sz w:val="24"/>
          <w:szCs w:val="24"/>
        </w:rPr>
      </w:pPr>
      <w:r>
        <w:rPr>
          <w:sz w:val="24"/>
          <w:szCs w:val="24"/>
        </w:rPr>
        <w:tab/>
        <w:t xml:space="preserve">The board reviewed Ryan </w:t>
      </w:r>
      <w:proofErr w:type="spellStart"/>
      <w:r>
        <w:rPr>
          <w:sz w:val="24"/>
          <w:szCs w:val="24"/>
        </w:rPr>
        <w:t>Tebo’</w:t>
      </w:r>
      <w:r w:rsidR="00905DC9">
        <w:rPr>
          <w:sz w:val="24"/>
          <w:szCs w:val="24"/>
        </w:rPr>
        <w:t>s</w:t>
      </w:r>
      <w:proofErr w:type="spellEnd"/>
      <w:r w:rsidR="00905DC9">
        <w:rPr>
          <w:sz w:val="24"/>
          <w:szCs w:val="24"/>
        </w:rPr>
        <w:t xml:space="preserve"> request for a rezone </w:t>
      </w:r>
      <w:proofErr w:type="gramStart"/>
      <w:r w:rsidR="00905DC9">
        <w:rPr>
          <w:sz w:val="24"/>
          <w:szCs w:val="24"/>
        </w:rPr>
        <w:t xml:space="preserve">from </w:t>
      </w:r>
      <w:r>
        <w:rPr>
          <w:sz w:val="24"/>
          <w:szCs w:val="24"/>
        </w:rPr>
        <w:t xml:space="preserve"> R</w:t>
      </w:r>
      <w:proofErr w:type="gramEnd"/>
      <w:r>
        <w:rPr>
          <w:sz w:val="24"/>
          <w:szCs w:val="24"/>
        </w:rPr>
        <w:t>-3 to R-2</w:t>
      </w:r>
      <w:r w:rsidR="00905DC9">
        <w:rPr>
          <w:sz w:val="24"/>
          <w:szCs w:val="24"/>
        </w:rPr>
        <w:t>. Case # PZRZ25-</w:t>
      </w:r>
      <w:proofErr w:type="gramStart"/>
      <w:r w:rsidR="00905DC9">
        <w:rPr>
          <w:sz w:val="24"/>
          <w:szCs w:val="24"/>
        </w:rPr>
        <w:t>001  is</w:t>
      </w:r>
      <w:proofErr w:type="gramEnd"/>
      <w:r w:rsidR="00905DC9">
        <w:rPr>
          <w:sz w:val="24"/>
          <w:szCs w:val="24"/>
        </w:rPr>
        <w:t xml:space="preserve"> a request to rezone 590 N. </w:t>
      </w:r>
      <w:proofErr w:type="spellStart"/>
      <w:r w:rsidR="00905DC9">
        <w:rPr>
          <w:sz w:val="24"/>
          <w:szCs w:val="24"/>
        </w:rPr>
        <w:t>Townline</w:t>
      </w:r>
      <w:proofErr w:type="spellEnd"/>
      <w:r w:rsidR="00905DC9">
        <w:rPr>
          <w:sz w:val="24"/>
          <w:szCs w:val="24"/>
        </w:rPr>
        <w:t xml:space="preserve"> Rd.</w:t>
      </w:r>
    </w:p>
    <w:p w:rsidR="00905DC9" w:rsidRDefault="00905DC9" w:rsidP="000466EE">
      <w:pPr>
        <w:rPr>
          <w:sz w:val="24"/>
          <w:szCs w:val="24"/>
        </w:rPr>
      </w:pPr>
    </w:p>
    <w:p w:rsidR="00905DC9" w:rsidRDefault="00905DC9" w:rsidP="000466EE">
      <w:pPr>
        <w:rPr>
          <w:sz w:val="24"/>
          <w:szCs w:val="24"/>
        </w:rPr>
      </w:pPr>
      <w:r>
        <w:rPr>
          <w:sz w:val="24"/>
          <w:szCs w:val="24"/>
        </w:rPr>
        <w:tab/>
        <w:t xml:space="preserve">Diane </w:t>
      </w:r>
      <w:proofErr w:type="spellStart"/>
      <w:r>
        <w:rPr>
          <w:sz w:val="24"/>
          <w:szCs w:val="24"/>
        </w:rPr>
        <w:t>Purgiel</w:t>
      </w:r>
      <w:proofErr w:type="spellEnd"/>
      <w:r>
        <w:rPr>
          <w:sz w:val="24"/>
          <w:szCs w:val="24"/>
        </w:rPr>
        <w:t xml:space="preserve"> made a </w:t>
      </w:r>
      <w:r>
        <w:rPr>
          <w:b/>
          <w:sz w:val="24"/>
          <w:szCs w:val="24"/>
        </w:rPr>
        <w:t xml:space="preserve">motion </w:t>
      </w:r>
      <w:r>
        <w:rPr>
          <w:sz w:val="24"/>
          <w:szCs w:val="24"/>
        </w:rPr>
        <w:t>to recommend to the Otsego County Pla</w:t>
      </w:r>
      <w:r w:rsidR="006C3521">
        <w:rPr>
          <w:sz w:val="24"/>
          <w:szCs w:val="24"/>
        </w:rPr>
        <w:t>nning Commission to deny</w:t>
      </w:r>
      <w:r>
        <w:rPr>
          <w:sz w:val="24"/>
          <w:szCs w:val="24"/>
        </w:rPr>
        <w:t xml:space="preserve"> Ryan </w:t>
      </w:r>
      <w:proofErr w:type="spellStart"/>
      <w:r>
        <w:rPr>
          <w:sz w:val="24"/>
          <w:szCs w:val="24"/>
        </w:rPr>
        <w:t>Tebo’s</w:t>
      </w:r>
      <w:proofErr w:type="spellEnd"/>
      <w:r>
        <w:rPr>
          <w:sz w:val="24"/>
          <w:szCs w:val="24"/>
        </w:rPr>
        <w:t xml:space="preserve"> request</w:t>
      </w:r>
      <w:r w:rsidR="006C3521">
        <w:rPr>
          <w:sz w:val="24"/>
          <w:szCs w:val="24"/>
        </w:rPr>
        <w:t xml:space="preserve"> </w:t>
      </w:r>
      <w:r w:rsidR="006C3521">
        <w:rPr>
          <w:b/>
          <w:sz w:val="24"/>
          <w:szCs w:val="24"/>
        </w:rPr>
        <w:t>Case # PZRZ25-001</w:t>
      </w:r>
      <w:r>
        <w:rPr>
          <w:sz w:val="24"/>
          <w:szCs w:val="24"/>
        </w:rPr>
        <w:t xml:space="preserve"> for a rezone of property located at 590 </w:t>
      </w:r>
      <w:proofErr w:type="spellStart"/>
      <w:r>
        <w:rPr>
          <w:sz w:val="24"/>
          <w:szCs w:val="24"/>
        </w:rPr>
        <w:lastRenderedPageBreak/>
        <w:t>Townline</w:t>
      </w:r>
      <w:proofErr w:type="spellEnd"/>
      <w:r>
        <w:rPr>
          <w:sz w:val="24"/>
          <w:szCs w:val="24"/>
        </w:rPr>
        <w:t xml:space="preserve"> Road, Gaylord, MI </w:t>
      </w:r>
      <w:r w:rsidR="006C3521">
        <w:rPr>
          <w:sz w:val="24"/>
          <w:szCs w:val="24"/>
        </w:rPr>
        <w:t>due to it is spot zoning and doesn’t fit Elmira Township’s Master Plan.  Seconded by Sue and carried unanimously.</w:t>
      </w:r>
    </w:p>
    <w:p w:rsidR="006C3521" w:rsidRDefault="006C3521" w:rsidP="000466EE">
      <w:pPr>
        <w:rPr>
          <w:sz w:val="24"/>
          <w:szCs w:val="24"/>
        </w:rPr>
      </w:pPr>
    </w:p>
    <w:p w:rsidR="006C3521" w:rsidRDefault="006C3521" w:rsidP="000466EE">
      <w:pPr>
        <w:rPr>
          <w:sz w:val="24"/>
          <w:szCs w:val="24"/>
        </w:rPr>
      </w:pPr>
      <w:r>
        <w:rPr>
          <w:sz w:val="24"/>
          <w:szCs w:val="24"/>
        </w:rPr>
        <w:tab/>
        <w:t xml:space="preserve">The </w:t>
      </w:r>
      <w:r w:rsidR="00DA3734">
        <w:rPr>
          <w:sz w:val="24"/>
          <w:szCs w:val="24"/>
        </w:rPr>
        <w:t xml:space="preserve">board discussed the 425 Petition by David </w:t>
      </w:r>
      <w:proofErr w:type="spellStart"/>
      <w:r w:rsidR="00DA3734">
        <w:rPr>
          <w:sz w:val="24"/>
          <w:szCs w:val="24"/>
        </w:rPr>
        <w:t>Drews</w:t>
      </w:r>
      <w:proofErr w:type="spellEnd"/>
      <w:r w:rsidR="00DA3734">
        <w:rPr>
          <w:sz w:val="24"/>
          <w:szCs w:val="24"/>
        </w:rPr>
        <w:t xml:space="preserve"> for the property located at 262 </w:t>
      </w:r>
      <w:proofErr w:type="spellStart"/>
      <w:r w:rsidR="00DA3734">
        <w:rPr>
          <w:sz w:val="24"/>
          <w:szCs w:val="24"/>
        </w:rPr>
        <w:t>Townline</w:t>
      </w:r>
      <w:proofErr w:type="spellEnd"/>
      <w:r w:rsidR="00DA3734">
        <w:rPr>
          <w:sz w:val="24"/>
          <w:szCs w:val="24"/>
        </w:rPr>
        <w:t xml:space="preserve"> Road, Gaylord, MI. </w:t>
      </w:r>
      <w:r>
        <w:rPr>
          <w:sz w:val="24"/>
          <w:szCs w:val="24"/>
        </w:rPr>
        <w:t xml:space="preserve"> There will have to be discussion with the City and the township attorney and further research</w:t>
      </w:r>
      <w:r w:rsidR="00DA3734">
        <w:rPr>
          <w:sz w:val="24"/>
          <w:szCs w:val="24"/>
        </w:rPr>
        <w:t xml:space="preserve"> on 425’s in regard to the benefit or detriment to Elmira Township.</w:t>
      </w:r>
    </w:p>
    <w:p w:rsidR="00DA3734" w:rsidRDefault="00DA3734" w:rsidP="000466EE">
      <w:pPr>
        <w:rPr>
          <w:sz w:val="24"/>
          <w:szCs w:val="24"/>
        </w:rPr>
      </w:pPr>
    </w:p>
    <w:p w:rsidR="00DA3734" w:rsidRDefault="00DA3734" w:rsidP="000466EE">
      <w:pPr>
        <w:rPr>
          <w:sz w:val="24"/>
          <w:szCs w:val="24"/>
        </w:rPr>
      </w:pPr>
      <w:r>
        <w:rPr>
          <w:sz w:val="24"/>
          <w:szCs w:val="24"/>
        </w:rPr>
        <w:tab/>
        <w:t>The board discussed</w:t>
      </w:r>
      <w:r w:rsidR="00EC4541">
        <w:rPr>
          <w:sz w:val="24"/>
          <w:szCs w:val="24"/>
        </w:rPr>
        <w:t xml:space="preserve"> the</w:t>
      </w:r>
      <w:r>
        <w:rPr>
          <w:sz w:val="24"/>
          <w:szCs w:val="24"/>
        </w:rPr>
        <w:t xml:space="preserve"> Long Term and Short Term residential</w:t>
      </w:r>
      <w:r w:rsidR="00EC4541">
        <w:rPr>
          <w:sz w:val="24"/>
          <w:szCs w:val="24"/>
        </w:rPr>
        <w:t xml:space="preserve"> rental ordinance proposed by Otsego County.  The fees, inspections and the ingress and egress windows are some of the issues.</w:t>
      </w:r>
    </w:p>
    <w:p w:rsidR="00EC4541" w:rsidRDefault="00EC4541" w:rsidP="000466EE">
      <w:pPr>
        <w:rPr>
          <w:sz w:val="24"/>
          <w:szCs w:val="24"/>
        </w:rPr>
      </w:pPr>
    </w:p>
    <w:p w:rsidR="00EC4541" w:rsidRDefault="00EC4541" w:rsidP="000466EE">
      <w:pPr>
        <w:rPr>
          <w:sz w:val="24"/>
          <w:szCs w:val="24"/>
        </w:rPr>
      </w:pPr>
      <w:r>
        <w:rPr>
          <w:sz w:val="24"/>
          <w:szCs w:val="24"/>
        </w:rPr>
        <w:tab/>
        <w:t>The township has been informed that former township attorney, Bryan Graham will be retiring on March 31, 2025.  All cases that he represented for the township have all been settled and several years have passed.</w:t>
      </w:r>
    </w:p>
    <w:p w:rsidR="00EC4541" w:rsidRDefault="00EC4541" w:rsidP="000466EE">
      <w:pPr>
        <w:rPr>
          <w:sz w:val="24"/>
          <w:szCs w:val="24"/>
        </w:rPr>
      </w:pPr>
    </w:p>
    <w:p w:rsidR="00EC4541" w:rsidRDefault="00EC4541" w:rsidP="000466EE">
      <w:pPr>
        <w:rPr>
          <w:sz w:val="24"/>
          <w:szCs w:val="24"/>
        </w:rPr>
      </w:pPr>
      <w:r>
        <w:rPr>
          <w:sz w:val="24"/>
          <w:szCs w:val="24"/>
        </w:rPr>
        <w:tab/>
        <w:t xml:space="preserve">There being no further business to come before the board, Jess made a </w:t>
      </w:r>
      <w:r>
        <w:rPr>
          <w:b/>
          <w:sz w:val="24"/>
          <w:szCs w:val="24"/>
        </w:rPr>
        <w:t xml:space="preserve">motion </w:t>
      </w:r>
      <w:r>
        <w:rPr>
          <w:sz w:val="24"/>
          <w:szCs w:val="24"/>
        </w:rPr>
        <w:t>to adjourn. Seconded by Dale and carried unanimously. Meeting adjourned at 7:15 p.m.</w:t>
      </w:r>
    </w:p>
    <w:p w:rsidR="00EC4541" w:rsidRDefault="00EC4541" w:rsidP="000466EE">
      <w:pPr>
        <w:rPr>
          <w:sz w:val="24"/>
          <w:szCs w:val="24"/>
        </w:rPr>
      </w:pPr>
    </w:p>
    <w:p w:rsidR="00EC4541" w:rsidRPr="00EC4541" w:rsidRDefault="00EC4541" w:rsidP="000466EE">
      <w:pPr>
        <w:rPr>
          <w:sz w:val="24"/>
          <w:szCs w:val="24"/>
        </w:rPr>
      </w:pPr>
      <w:r>
        <w:rPr>
          <w:sz w:val="24"/>
          <w:szCs w:val="24"/>
        </w:rPr>
        <w:t xml:space="preserve">Susan </w:t>
      </w:r>
      <w:proofErr w:type="spellStart"/>
      <w:r>
        <w:rPr>
          <w:sz w:val="24"/>
          <w:szCs w:val="24"/>
        </w:rPr>
        <w:t>Schaedig</w:t>
      </w:r>
      <w:proofErr w:type="spellEnd"/>
      <w:r>
        <w:rPr>
          <w:sz w:val="24"/>
          <w:szCs w:val="24"/>
        </w:rPr>
        <w:t>, Clerk</w:t>
      </w:r>
    </w:p>
    <w:p w:rsidR="001826A7" w:rsidRDefault="00DF6426" w:rsidP="000466EE">
      <w:pPr>
        <w:rPr>
          <w:sz w:val="24"/>
          <w:szCs w:val="24"/>
        </w:rPr>
      </w:pPr>
      <w:r>
        <w:rPr>
          <w:sz w:val="24"/>
          <w:szCs w:val="24"/>
        </w:rPr>
        <w:tab/>
      </w:r>
      <w:r w:rsidR="001826A7">
        <w:rPr>
          <w:sz w:val="24"/>
          <w:szCs w:val="24"/>
        </w:rPr>
        <w:tab/>
      </w:r>
      <w:r w:rsidR="001826A7">
        <w:rPr>
          <w:sz w:val="24"/>
          <w:szCs w:val="24"/>
        </w:rPr>
        <w:tab/>
      </w:r>
      <w:r w:rsidR="001826A7">
        <w:rPr>
          <w:sz w:val="24"/>
          <w:szCs w:val="24"/>
        </w:rPr>
        <w:tab/>
      </w:r>
      <w:r w:rsidR="001826A7">
        <w:rPr>
          <w:sz w:val="24"/>
          <w:szCs w:val="24"/>
        </w:rPr>
        <w:tab/>
        <w:t xml:space="preserve">         </w:t>
      </w:r>
    </w:p>
    <w:p w:rsidR="003C2017" w:rsidRDefault="003C2017" w:rsidP="000466EE">
      <w:pPr>
        <w:rPr>
          <w:sz w:val="24"/>
          <w:szCs w:val="24"/>
        </w:rPr>
      </w:pPr>
    </w:p>
    <w:p w:rsidR="008A07C8" w:rsidRDefault="008A07C8" w:rsidP="000466EE">
      <w:pPr>
        <w:rPr>
          <w:sz w:val="24"/>
          <w:szCs w:val="24"/>
        </w:rPr>
      </w:pPr>
    </w:p>
    <w:p w:rsidR="008A07C8" w:rsidRDefault="008A07C8" w:rsidP="000466EE">
      <w:pPr>
        <w:rPr>
          <w:sz w:val="24"/>
          <w:szCs w:val="24"/>
        </w:rPr>
      </w:pPr>
    </w:p>
    <w:p w:rsidR="0012505B" w:rsidRDefault="0012505B" w:rsidP="000466EE">
      <w:pPr>
        <w:rPr>
          <w:sz w:val="24"/>
          <w:szCs w:val="24"/>
        </w:rPr>
      </w:pPr>
    </w:p>
    <w:p w:rsidR="00D83E4A" w:rsidRDefault="00D83E4A" w:rsidP="000466EE">
      <w:pPr>
        <w:rPr>
          <w:sz w:val="24"/>
          <w:szCs w:val="24"/>
        </w:rPr>
      </w:pPr>
      <w:r>
        <w:rPr>
          <w:sz w:val="24"/>
          <w:szCs w:val="24"/>
        </w:rPr>
        <w:tab/>
      </w:r>
    </w:p>
    <w:p w:rsidR="0012505B" w:rsidRDefault="0012505B" w:rsidP="000466EE">
      <w:pPr>
        <w:rPr>
          <w:sz w:val="24"/>
          <w:szCs w:val="24"/>
        </w:rPr>
      </w:pPr>
    </w:p>
    <w:p w:rsidR="000B0432" w:rsidRDefault="000B0432" w:rsidP="000466EE">
      <w:pPr>
        <w:rPr>
          <w:sz w:val="24"/>
          <w:szCs w:val="24"/>
        </w:rPr>
      </w:pPr>
    </w:p>
    <w:p w:rsidR="000B0432" w:rsidRPr="00A56CB8" w:rsidRDefault="000B0432" w:rsidP="000466EE">
      <w:pPr>
        <w:rPr>
          <w:sz w:val="24"/>
          <w:szCs w:val="24"/>
        </w:rPr>
      </w:pPr>
    </w:p>
    <w:p w:rsidR="000466EE" w:rsidRDefault="000466EE" w:rsidP="000466EE">
      <w:pPr>
        <w:rPr>
          <w:sz w:val="24"/>
          <w:szCs w:val="24"/>
        </w:rPr>
      </w:pPr>
    </w:p>
    <w:p w:rsidR="000466EE" w:rsidRPr="000466EE" w:rsidRDefault="000466EE" w:rsidP="000466EE">
      <w:pPr>
        <w:rPr>
          <w:sz w:val="24"/>
          <w:szCs w:val="24"/>
        </w:rPr>
      </w:pPr>
      <w:r>
        <w:rPr>
          <w:sz w:val="24"/>
          <w:szCs w:val="24"/>
        </w:rPr>
        <w:tab/>
      </w:r>
    </w:p>
    <w:sectPr w:rsidR="000466EE" w:rsidRPr="000466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F128CC0"/>
    <w:lvl w:ilvl="0">
      <w:start w:val="1"/>
      <w:numFmt w:val="decimal"/>
      <w:lvlText w:val="%1."/>
      <w:lvlJc w:val="left"/>
      <w:pPr>
        <w:tabs>
          <w:tab w:val="num" w:pos="1800"/>
        </w:tabs>
        <w:ind w:left="1800" w:hanging="360"/>
      </w:pPr>
    </w:lvl>
  </w:abstractNum>
  <w:abstractNum w:abstractNumId="1">
    <w:nsid w:val="FFFFFF7D"/>
    <w:multiLevelType w:val="singleLevel"/>
    <w:tmpl w:val="DAA0AA1C"/>
    <w:lvl w:ilvl="0">
      <w:start w:val="1"/>
      <w:numFmt w:val="decimal"/>
      <w:lvlText w:val="%1."/>
      <w:lvlJc w:val="left"/>
      <w:pPr>
        <w:tabs>
          <w:tab w:val="num" w:pos="1440"/>
        </w:tabs>
        <w:ind w:left="1440" w:hanging="360"/>
      </w:pPr>
    </w:lvl>
  </w:abstractNum>
  <w:abstractNum w:abstractNumId="2">
    <w:nsid w:val="FFFFFF7E"/>
    <w:multiLevelType w:val="singleLevel"/>
    <w:tmpl w:val="C6928A44"/>
    <w:lvl w:ilvl="0">
      <w:start w:val="1"/>
      <w:numFmt w:val="decimal"/>
      <w:lvlText w:val="%1."/>
      <w:lvlJc w:val="left"/>
      <w:pPr>
        <w:tabs>
          <w:tab w:val="num" w:pos="1080"/>
        </w:tabs>
        <w:ind w:left="1080" w:hanging="360"/>
      </w:pPr>
    </w:lvl>
  </w:abstractNum>
  <w:abstractNum w:abstractNumId="3">
    <w:nsid w:val="FFFFFF7F"/>
    <w:multiLevelType w:val="singleLevel"/>
    <w:tmpl w:val="75ACADB0"/>
    <w:lvl w:ilvl="0">
      <w:start w:val="1"/>
      <w:numFmt w:val="decimal"/>
      <w:lvlText w:val="%1."/>
      <w:lvlJc w:val="left"/>
      <w:pPr>
        <w:tabs>
          <w:tab w:val="num" w:pos="720"/>
        </w:tabs>
        <w:ind w:left="720" w:hanging="360"/>
      </w:pPr>
    </w:lvl>
  </w:abstractNum>
  <w:abstractNum w:abstractNumId="4">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A7202F2"/>
    <w:lvl w:ilvl="0">
      <w:start w:val="1"/>
      <w:numFmt w:val="decimal"/>
      <w:lvlText w:val="%1."/>
      <w:lvlJc w:val="left"/>
      <w:pPr>
        <w:tabs>
          <w:tab w:val="num" w:pos="360"/>
        </w:tabs>
        <w:ind w:left="360" w:hanging="360"/>
      </w:pPr>
    </w:lvl>
  </w:abstractNum>
  <w:abstractNum w:abstractNumId="9">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6EE"/>
    <w:rsid w:val="00006528"/>
    <w:rsid w:val="000460D1"/>
    <w:rsid w:val="000466EE"/>
    <w:rsid w:val="00054C72"/>
    <w:rsid w:val="000B0432"/>
    <w:rsid w:val="0012505B"/>
    <w:rsid w:val="001826A7"/>
    <w:rsid w:val="002532A9"/>
    <w:rsid w:val="0033542C"/>
    <w:rsid w:val="003534BB"/>
    <w:rsid w:val="003C2017"/>
    <w:rsid w:val="004018F0"/>
    <w:rsid w:val="00645252"/>
    <w:rsid w:val="006B5C9D"/>
    <w:rsid w:val="006C3521"/>
    <w:rsid w:val="006D3D74"/>
    <w:rsid w:val="00752703"/>
    <w:rsid w:val="007545E7"/>
    <w:rsid w:val="007D03A0"/>
    <w:rsid w:val="007F6A28"/>
    <w:rsid w:val="0083569A"/>
    <w:rsid w:val="008624D3"/>
    <w:rsid w:val="008A07C8"/>
    <w:rsid w:val="00905DC9"/>
    <w:rsid w:val="00932813"/>
    <w:rsid w:val="009F4992"/>
    <w:rsid w:val="00A17169"/>
    <w:rsid w:val="00A56CB8"/>
    <w:rsid w:val="00A9204E"/>
    <w:rsid w:val="00AA2D00"/>
    <w:rsid w:val="00B43661"/>
    <w:rsid w:val="00C26344"/>
    <w:rsid w:val="00D83E4A"/>
    <w:rsid w:val="00DA2B83"/>
    <w:rsid w:val="00DA3734"/>
    <w:rsid w:val="00DF6426"/>
    <w:rsid w:val="00EC4541"/>
    <w:rsid w:val="00F52415"/>
    <w:rsid w:val="00FA6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976EFB-E286-43DC-BE49-86AD8B23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528</TotalTime>
  <Pages>1</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elmiratwp</dc:creator>
  <cp:keywords/>
  <dc:description/>
  <cp:lastModifiedBy>Owner</cp:lastModifiedBy>
  <cp:revision>8</cp:revision>
  <cp:lastPrinted>2025-04-02T19:30:00Z</cp:lastPrinted>
  <dcterms:created xsi:type="dcterms:W3CDTF">2025-03-13T13:21:00Z</dcterms:created>
  <dcterms:modified xsi:type="dcterms:W3CDTF">2025-04-02T19:36:00Z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