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B03664" w:rsidP="00B036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B03664" w:rsidRDefault="00B03664" w:rsidP="00B036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B03664" w:rsidRDefault="00B03664" w:rsidP="00B036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11, 2026</w:t>
      </w:r>
    </w:p>
    <w:p w:rsidR="00B03664" w:rsidRDefault="00B03664" w:rsidP="00B03664">
      <w:pPr>
        <w:rPr>
          <w:sz w:val="24"/>
          <w:szCs w:val="24"/>
        </w:rPr>
      </w:pPr>
    </w:p>
    <w:p w:rsidR="00B03664" w:rsidRDefault="00B03664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March 11, 2026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B03664" w:rsidRDefault="00B03664" w:rsidP="00B03664">
      <w:pPr>
        <w:rPr>
          <w:sz w:val="24"/>
          <w:szCs w:val="24"/>
        </w:rPr>
      </w:pPr>
    </w:p>
    <w:p w:rsidR="00B03664" w:rsidRDefault="00B03664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Trustees,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</w:t>
      </w:r>
    </w:p>
    <w:p w:rsidR="00E2495B" w:rsidRDefault="00E2495B" w:rsidP="00B03664">
      <w:pPr>
        <w:rPr>
          <w:sz w:val="24"/>
          <w:szCs w:val="24"/>
        </w:rPr>
      </w:pPr>
    </w:p>
    <w:p w:rsidR="00E2495B" w:rsidRDefault="00E2495B" w:rsidP="00B03664">
      <w:pPr>
        <w:rPr>
          <w:sz w:val="24"/>
          <w:szCs w:val="24"/>
        </w:rPr>
      </w:pPr>
      <w:r>
        <w:rPr>
          <w:sz w:val="24"/>
          <w:szCs w:val="24"/>
        </w:rPr>
        <w:tab/>
        <w:t>There were two others in attendance.</w:t>
      </w:r>
    </w:p>
    <w:p w:rsidR="00B03664" w:rsidRDefault="00B03664" w:rsidP="00B03664">
      <w:pPr>
        <w:rPr>
          <w:sz w:val="24"/>
          <w:szCs w:val="24"/>
        </w:rPr>
      </w:pPr>
    </w:p>
    <w:p w:rsidR="00B03664" w:rsidRDefault="00E2495B" w:rsidP="00B03664">
      <w:pPr>
        <w:rPr>
          <w:sz w:val="24"/>
          <w:szCs w:val="24"/>
        </w:rPr>
      </w:pPr>
      <w:r>
        <w:rPr>
          <w:sz w:val="24"/>
          <w:szCs w:val="24"/>
        </w:rPr>
        <w:tab/>
        <w:t>Dale</w:t>
      </w:r>
      <w:r w:rsidR="00B03664">
        <w:rPr>
          <w:sz w:val="24"/>
          <w:szCs w:val="24"/>
        </w:rPr>
        <w:t xml:space="preserve"> made a </w:t>
      </w:r>
      <w:r w:rsidR="00B03664">
        <w:rPr>
          <w:b/>
          <w:sz w:val="24"/>
          <w:szCs w:val="24"/>
        </w:rPr>
        <w:t xml:space="preserve">motion </w:t>
      </w:r>
      <w:r w:rsidR="00B03664">
        <w:rPr>
          <w:sz w:val="24"/>
          <w:szCs w:val="24"/>
        </w:rPr>
        <w:t>to accept the minutes</w:t>
      </w:r>
      <w:r>
        <w:rPr>
          <w:sz w:val="24"/>
          <w:szCs w:val="24"/>
        </w:rPr>
        <w:t xml:space="preserve"> as presented. Seconded by Jess </w:t>
      </w:r>
      <w:r w:rsidR="00B03664">
        <w:rPr>
          <w:sz w:val="24"/>
          <w:szCs w:val="24"/>
        </w:rPr>
        <w:t>and carried unanimously.</w:t>
      </w:r>
    </w:p>
    <w:p w:rsidR="00E2495B" w:rsidRDefault="00E2495B" w:rsidP="00B03664">
      <w:pPr>
        <w:rPr>
          <w:sz w:val="24"/>
          <w:szCs w:val="24"/>
        </w:rPr>
      </w:pPr>
    </w:p>
    <w:p w:rsidR="00E2495B" w:rsidRDefault="00245400" w:rsidP="00B03664">
      <w:pPr>
        <w:rPr>
          <w:sz w:val="24"/>
          <w:szCs w:val="24"/>
        </w:rPr>
      </w:pPr>
      <w:r>
        <w:rPr>
          <w:sz w:val="24"/>
          <w:szCs w:val="24"/>
        </w:rPr>
        <w:tab/>
        <w:t>Paul Hartmann updated the board on the issues discussed by the County Planning Commission: Noise Ordinance, Data Centers and battery center.</w:t>
      </w:r>
    </w:p>
    <w:p w:rsidR="00245400" w:rsidRDefault="00245400" w:rsidP="00B03664">
      <w:pPr>
        <w:rPr>
          <w:sz w:val="24"/>
          <w:szCs w:val="24"/>
        </w:rPr>
      </w:pPr>
    </w:p>
    <w:p w:rsidR="00245400" w:rsidRDefault="00245400" w:rsidP="00B03664">
      <w:pPr>
        <w:rPr>
          <w:sz w:val="24"/>
          <w:szCs w:val="24"/>
        </w:rPr>
      </w:pPr>
      <w:r>
        <w:rPr>
          <w:sz w:val="24"/>
          <w:szCs w:val="24"/>
        </w:rPr>
        <w:tab/>
        <w:t>Kirk Harrier of the Otsego County Road Commission gave an up</w:t>
      </w:r>
      <w:r w:rsidR="00FF0E7A">
        <w:rPr>
          <w:sz w:val="24"/>
          <w:szCs w:val="24"/>
        </w:rPr>
        <w:t>date on upcoming road projects and the funding.  Discussion followed.</w:t>
      </w:r>
    </w:p>
    <w:p w:rsidR="002A5364" w:rsidRDefault="002A5364" w:rsidP="00B03664">
      <w:pPr>
        <w:rPr>
          <w:sz w:val="24"/>
          <w:szCs w:val="24"/>
        </w:rPr>
      </w:pPr>
    </w:p>
    <w:p w:rsidR="002A5364" w:rsidRDefault="002A5364" w:rsidP="00B03664">
      <w:pPr>
        <w:rPr>
          <w:sz w:val="24"/>
          <w:szCs w:val="24"/>
        </w:rPr>
      </w:pPr>
      <w:r>
        <w:rPr>
          <w:sz w:val="24"/>
          <w:szCs w:val="24"/>
        </w:rPr>
        <w:t>BOARD OF REVUE:</w:t>
      </w:r>
    </w:p>
    <w:p w:rsidR="002A5364" w:rsidRDefault="002A5364" w:rsidP="00B03664">
      <w:pPr>
        <w:rPr>
          <w:sz w:val="24"/>
          <w:szCs w:val="24"/>
        </w:rPr>
      </w:pPr>
      <w:r>
        <w:rPr>
          <w:sz w:val="24"/>
          <w:szCs w:val="24"/>
        </w:rPr>
        <w:tab/>
        <w:t>Diane F stated tha</w:t>
      </w:r>
      <w:r w:rsidR="00F319FA">
        <w:rPr>
          <w:sz w:val="24"/>
          <w:szCs w:val="24"/>
        </w:rPr>
        <w:t>t there was one appeal for value, one address change and one correction.</w:t>
      </w:r>
    </w:p>
    <w:p w:rsidR="00F319FA" w:rsidRDefault="00F319FA" w:rsidP="00B03664">
      <w:pPr>
        <w:rPr>
          <w:sz w:val="24"/>
          <w:szCs w:val="24"/>
        </w:rPr>
      </w:pPr>
    </w:p>
    <w:p w:rsidR="00F319FA" w:rsidRDefault="00F319FA" w:rsidP="00B03664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FF0E7A" w:rsidRDefault="00F319FA" w:rsidP="00B03664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the fire station is close to being completed.</w:t>
      </w:r>
      <w:r w:rsidR="00FF0E7A">
        <w:rPr>
          <w:sz w:val="24"/>
          <w:szCs w:val="24"/>
        </w:rPr>
        <w:tab/>
      </w:r>
    </w:p>
    <w:p w:rsidR="00B03664" w:rsidRDefault="00B03664" w:rsidP="00B03664">
      <w:pPr>
        <w:rPr>
          <w:sz w:val="24"/>
          <w:szCs w:val="24"/>
        </w:rPr>
      </w:pPr>
    </w:p>
    <w:p w:rsidR="00B03664" w:rsidRDefault="00B03664" w:rsidP="00B03664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B03664" w:rsidRDefault="00B03664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14484</w:t>
      </w:r>
      <w:r w:rsidR="00390DB7">
        <w:rPr>
          <w:sz w:val="24"/>
          <w:szCs w:val="24"/>
        </w:rPr>
        <w:tab/>
        <w:t xml:space="preserve">Sandra </w:t>
      </w:r>
      <w:proofErr w:type="spellStart"/>
      <w:r w:rsidR="00390DB7">
        <w:rPr>
          <w:sz w:val="24"/>
          <w:szCs w:val="24"/>
        </w:rPr>
        <w:t>Maufort</w:t>
      </w:r>
      <w:proofErr w:type="spellEnd"/>
      <w:r w:rsidR="00390DB7">
        <w:rPr>
          <w:sz w:val="24"/>
          <w:szCs w:val="24"/>
        </w:rPr>
        <w:t>, deputy treasurer wages</w:t>
      </w:r>
      <w:r w:rsidR="00390DB7">
        <w:rPr>
          <w:sz w:val="24"/>
          <w:szCs w:val="24"/>
        </w:rPr>
        <w:tab/>
      </w:r>
      <w:r w:rsidR="00390DB7">
        <w:rPr>
          <w:sz w:val="24"/>
          <w:szCs w:val="24"/>
        </w:rPr>
        <w:tab/>
      </w:r>
      <w:r w:rsidR="00390DB7">
        <w:rPr>
          <w:sz w:val="24"/>
          <w:szCs w:val="24"/>
        </w:rPr>
        <w:tab/>
      </w:r>
      <w:r w:rsidR="00390DB7">
        <w:rPr>
          <w:sz w:val="24"/>
          <w:szCs w:val="24"/>
        </w:rPr>
        <w:tab/>
      </w:r>
      <w:r w:rsidR="00390DB7">
        <w:rPr>
          <w:sz w:val="24"/>
          <w:szCs w:val="24"/>
        </w:rPr>
        <w:tab/>
        <w:t>346.50</w:t>
      </w:r>
    </w:p>
    <w:p w:rsidR="00390DB7" w:rsidRDefault="00390DB7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14485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2,061.94</w:t>
      </w:r>
    </w:p>
    <w:p w:rsidR="00390DB7" w:rsidRDefault="00390DB7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14486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proofErr w:type="gramStart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Twp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2,061.94</w:t>
      </w:r>
    </w:p>
    <w:p w:rsidR="00390DB7" w:rsidRDefault="00390DB7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14487</w:t>
      </w:r>
      <w:r>
        <w:rPr>
          <w:sz w:val="24"/>
          <w:szCs w:val="24"/>
        </w:rPr>
        <w:tab/>
        <w:t xml:space="preserve">Jessica Henke, trustee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mtg</w:t>
      </w:r>
      <w:proofErr w:type="spellEnd"/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313.22</w:t>
      </w:r>
    </w:p>
    <w:p w:rsidR="00390DB7" w:rsidRDefault="00390DB7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14488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supervisor’s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1,446.12</w:t>
      </w:r>
    </w:p>
    <w:p w:rsidR="00390DB7" w:rsidRDefault="00390DB7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14489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 xml:space="preserve">, liquor </w:t>
      </w:r>
      <w:proofErr w:type="spellStart"/>
      <w:r>
        <w:rPr>
          <w:sz w:val="24"/>
          <w:szCs w:val="24"/>
        </w:rPr>
        <w:t>insp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462.35</w:t>
      </w:r>
    </w:p>
    <w:p w:rsidR="00390DB7" w:rsidRDefault="00390DB7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14490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1,943.70</w:t>
      </w:r>
    </w:p>
    <w:p w:rsidR="00390DB7" w:rsidRDefault="00390DB7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Microsoft office,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312.75</w:t>
      </w:r>
    </w:p>
    <w:p w:rsidR="00390DB7" w:rsidRDefault="00390DB7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14492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snowplowing Feb, 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12279">
        <w:rPr>
          <w:sz w:val="24"/>
          <w:szCs w:val="24"/>
        </w:rPr>
        <w:t>149.76</w:t>
      </w:r>
    </w:p>
    <w:p w:rsidR="00E12279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14493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656.02</w:t>
      </w:r>
    </w:p>
    <w:p w:rsidR="00E12279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14494</w:t>
      </w:r>
      <w:r>
        <w:rPr>
          <w:sz w:val="24"/>
          <w:szCs w:val="24"/>
        </w:rPr>
        <w:tab/>
        <w:t xml:space="preserve">Fahey Schultz </w:t>
      </w:r>
      <w:proofErr w:type="spellStart"/>
      <w:r>
        <w:rPr>
          <w:sz w:val="24"/>
          <w:szCs w:val="24"/>
        </w:rPr>
        <w:t>Burzych</w:t>
      </w:r>
      <w:proofErr w:type="spellEnd"/>
      <w:r>
        <w:rPr>
          <w:sz w:val="24"/>
          <w:szCs w:val="24"/>
        </w:rPr>
        <w:t xml:space="preserve"> Rhodes PLC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207.00</w:t>
      </w:r>
    </w:p>
    <w:p w:rsidR="00E12279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14495</w:t>
      </w:r>
      <w:r>
        <w:rPr>
          <w:sz w:val="24"/>
          <w:szCs w:val="24"/>
        </w:rPr>
        <w:tab/>
        <w:t>Otsego County, assessment change notices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1,093.72</w:t>
      </w:r>
    </w:p>
    <w:p w:rsidR="001275C8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1275C8" w:rsidRPr="001275C8" w:rsidRDefault="001275C8" w:rsidP="00B03664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  <w:r>
        <w:rPr>
          <w:sz w:val="24"/>
          <w:szCs w:val="24"/>
        </w:rPr>
        <w:t>14497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139.00</w:t>
      </w:r>
    </w:p>
    <w:p w:rsidR="00E12279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14498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77.12</w:t>
      </w:r>
    </w:p>
    <w:p w:rsidR="00E12279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14499</w:t>
      </w:r>
      <w:r>
        <w:rPr>
          <w:sz w:val="24"/>
          <w:szCs w:val="24"/>
        </w:rPr>
        <w:tab/>
        <w:t xml:space="preserve">Fahey Schultz </w:t>
      </w:r>
      <w:proofErr w:type="spellStart"/>
      <w:r>
        <w:rPr>
          <w:sz w:val="24"/>
          <w:szCs w:val="24"/>
        </w:rPr>
        <w:t>Burzych</w:t>
      </w:r>
      <w:proofErr w:type="spellEnd"/>
      <w:r>
        <w:rPr>
          <w:sz w:val="24"/>
          <w:szCs w:val="24"/>
        </w:rPr>
        <w:t xml:space="preserve"> Rhodes PLC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186.00</w:t>
      </w:r>
    </w:p>
    <w:p w:rsidR="00E12279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Michigan </w:t>
      </w:r>
      <w:proofErr w:type="spellStart"/>
      <w:r>
        <w:rPr>
          <w:sz w:val="24"/>
          <w:szCs w:val="24"/>
        </w:rPr>
        <w:t>Dept</w:t>
      </w:r>
      <w:proofErr w:type="spellEnd"/>
      <w:r>
        <w:rPr>
          <w:sz w:val="24"/>
          <w:szCs w:val="24"/>
        </w:rPr>
        <w:t xml:space="preserve"> of Treasury, Jan, Feb, Mar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1,100.60</w:t>
      </w:r>
    </w:p>
    <w:p w:rsidR="00E12279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March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2,832.32</w:t>
      </w:r>
    </w:p>
    <w:p w:rsidR="006B7EF4" w:rsidRDefault="001275C8" w:rsidP="00B03664">
      <w:pPr>
        <w:rPr>
          <w:sz w:val="24"/>
          <w:szCs w:val="24"/>
        </w:rPr>
      </w:pPr>
      <w:r>
        <w:rPr>
          <w:sz w:val="24"/>
          <w:szCs w:val="24"/>
        </w:rPr>
        <w:tab/>
        <w:t>Trans</w:t>
      </w:r>
      <w:r>
        <w:rPr>
          <w:sz w:val="24"/>
          <w:szCs w:val="24"/>
        </w:rPr>
        <w:tab/>
        <w:t>Nicolet National Bank, credit card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891.77</w:t>
      </w:r>
    </w:p>
    <w:p w:rsidR="00E12279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6B7EF4" w:rsidRDefault="006B7EF4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14500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60.18</w:t>
      </w:r>
    </w:p>
    <w:p w:rsidR="001275C8" w:rsidRDefault="001275C8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14501</w:t>
      </w:r>
      <w:r>
        <w:rPr>
          <w:sz w:val="24"/>
          <w:szCs w:val="24"/>
        </w:rPr>
        <w:tab/>
        <w:t>Great Lakes Energy, town 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88.68</w:t>
      </w:r>
    </w:p>
    <w:p w:rsidR="006B7EF4" w:rsidRDefault="006B7EF4" w:rsidP="00B03664">
      <w:pPr>
        <w:rPr>
          <w:sz w:val="24"/>
          <w:szCs w:val="24"/>
        </w:rPr>
      </w:pPr>
      <w:r>
        <w:rPr>
          <w:sz w:val="24"/>
          <w:szCs w:val="24"/>
        </w:rPr>
        <w:tab/>
        <w:t>14502</w:t>
      </w:r>
      <w:r>
        <w:rPr>
          <w:sz w:val="24"/>
          <w:szCs w:val="24"/>
        </w:rPr>
        <w:tab/>
        <w:t>Great Lakes Energy, street lights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3753">
        <w:rPr>
          <w:sz w:val="24"/>
          <w:szCs w:val="24"/>
        </w:rPr>
        <w:t>529.52</w:t>
      </w:r>
    </w:p>
    <w:p w:rsidR="00013753" w:rsidRDefault="00013753" w:rsidP="00B03664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>, retirement March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507.61</w:t>
      </w:r>
    </w:p>
    <w:p w:rsidR="00013753" w:rsidRDefault="00013753" w:rsidP="00B03664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>, 457</w:t>
      </w:r>
      <w:r w:rsidR="00DF32AD">
        <w:rPr>
          <w:sz w:val="24"/>
          <w:szCs w:val="24"/>
        </w:rPr>
        <w:t>, retirement</w:t>
      </w:r>
      <w:r w:rsidR="00DF32AD">
        <w:rPr>
          <w:sz w:val="24"/>
          <w:szCs w:val="24"/>
        </w:rPr>
        <w:tab/>
      </w:r>
      <w:r w:rsidR="00DF32AD">
        <w:rPr>
          <w:sz w:val="24"/>
          <w:szCs w:val="24"/>
        </w:rPr>
        <w:tab/>
      </w:r>
      <w:r w:rsidR="00DF32AD">
        <w:rPr>
          <w:sz w:val="24"/>
          <w:szCs w:val="24"/>
        </w:rPr>
        <w:tab/>
      </w:r>
      <w:r w:rsidR="00DF32AD">
        <w:rPr>
          <w:sz w:val="24"/>
          <w:szCs w:val="24"/>
        </w:rPr>
        <w:tab/>
      </w:r>
      <w:r w:rsidR="00DF32AD">
        <w:rPr>
          <w:sz w:val="24"/>
          <w:szCs w:val="24"/>
        </w:rPr>
        <w:tab/>
      </w:r>
      <w:r w:rsidR="00DF32AD">
        <w:rPr>
          <w:sz w:val="24"/>
          <w:szCs w:val="24"/>
        </w:rPr>
        <w:tab/>
      </w:r>
      <w:r w:rsidR="00DF32AD">
        <w:rPr>
          <w:sz w:val="24"/>
          <w:szCs w:val="24"/>
        </w:rPr>
        <w:tab/>
      </w:r>
      <w:r w:rsidR="00DF32AD">
        <w:rPr>
          <w:sz w:val="24"/>
          <w:szCs w:val="24"/>
        </w:rPr>
        <w:tab/>
        <w:t xml:space="preserve">  </w:t>
      </w:r>
      <w:r w:rsidR="00DF32AD">
        <w:rPr>
          <w:sz w:val="24"/>
          <w:szCs w:val="24"/>
          <w:u w:val="single"/>
        </w:rPr>
        <w:t>70.00</w:t>
      </w:r>
    </w:p>
    <w:p w:rsidR="002A5364" w:rsidRDefault="002A5364" w:rsidP="00B0366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16,290.40</w:t>
      </w:r>
    </w:p>
    <w:p w:rsidR="002A5364" w:rsidRDefault="002A5364" w:rsidP="00B03664">
      <w:pPr>
        <w:rPr>
          <w:sz w:val="24"/>
          <w:szCs w:val="24"/>
        </w:rPr>
      </w:pPr>
    </w:p>
    <w:p w:rsidR="002A5364" w:rsidRDefault="002A5364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pay the bills.  Seconded by Jess and carried unanimously.</w:t>
      </w:r>
    </w:p>
    <w:p w:rsidR="00F319FA" w:rsidRDefault="00F319FA" w:rsidP="00B03664">
      <w:pPr>
        <w:rPr>
          <w:sz w:val="24"/>
          <w:szCs w:val="24"/>
        </w:rPr>
      </w:pPr>
    </w:p>
    <w:p w:rsidR="00F319FA" w:rsidRDefault="00F319FA" w:rsidP="00B03664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F319FA" w:rsidRDefault="00F319FA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stated that the treasurer has balanced with the County for the </w:t>
      </w:r>
      <w:proofErr w:type="gramStart"/>
      <w:r>
        <w:rPr>
          <w:sz w:val="24"/>
          <w:szCs w:val="24"/>
        </w:rPr>
        <w:t>Winter</w:t>
      </w:r>
      <w:proofErr w:type="gramEnd"/>
      <w:r>
        <w:rPr>
          <w:sz w:val="24"/>
          <w:szCs w:val="24"/>
        </w:rPr>
        <w:t xml:space="preserve"> tax season. CD’</w:t>
      </w:r>
      <w:r w:rsidR="00C3670A">
        <w:rPr>
          <w:sz w:val="24"/>
          <w:szCs w:val="24"/>
        </w:rPr>
        <w:t>s will be coming due soon.</w:t>
      </w:r>
    </w:p>
    <w:p w:rsidR="00F319FA" w:rsidRDefault="00C94142" w:rsidP="00B03664">
      <w:pPr>
        <w:rPr>
          <w:sz w:val="24"/>
          <w:szCs w:val="24"/>
        </w:rPr>
      </w:pPr>
      <w:r>
        <w:rPr>
          <w:sz w:val="24"/>
          <w:szCs w:val="24"/>
        </w:rPr>
        <w:t>General Fund Balance            1,562,607.77                  Tax Account Balance      13,658.72</w:t>
      </w:r>
    </w:p>
    <w:p w:rsidR="00C94142" w:rsidRDefault="00C94142" w:rsidP="00B03664">
      <w:pPr>
        <w:rPr>
          <w:sz w:val="24"/>
          <w:szCs w:val="24"/>
        </w:rPr>
      </w:pPr>
    </w:p>
    <w:p w:rsidR="00C94142" w:rsidRDefault="00C94142" w:rsidP="00B03664">
      <w:pPr>
        <w:rPr>
          <w:sz w:val="24"/>
          <w:szCs w:val="24"/>
        </w:rPr>
      </w:pPr>
      <w:r>
        <w:rPr>
          <w:sz w:val="24"/>
          <w:szCs w:val="24"/>
        </w:rPr>
        <w:tab/>
        <w:t>Diane F recessed the meeting at 6:53 p.m.</w:t>
      </w:r>
    </w:p>
    <w:p w:rsidR="00C94142" w:rsidRDefault="00C94142" w:rsidP="00B03664">
      <w:pPr>
        <w:rPr>
          <w:sz w:val="24"/>
          <w:szCs w:val="24"/>
        </w:rPr>
      </w:pPr>
    </w:p>
    <w:p w:rsidR="00C94142" w:rsidRDefault="00C94142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board reviewed </w:t>
      </w:r>
      <w:r w:rsidR="004A64AF">
        <w:rPr>
          <w:sz w:val="24"/>
          <w:szCs w:val="24"/>
        </w:rPr>
        <w:t>the proposed Budget for 2026-2027.</w:t>
      </w:r>
    </w:p>
    <w:p w:rsidR="004A64AF" w:rsidRDefault="004A64AF" w:rsidP="00B03664">
      <w:pPr>
        <w:rPr>
          <w:sz w:val="24"/>
          <w:szCs w:val="24"/>
        </w:rPr>
      </w:pPr>
    </w:p>
    <w:p w:rsidR="004A64AF" w:rsidRDefault="004A64AF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in the form of a resolution to set the annual treasurer salary at $25,066.07.  Seconded by Jess and carried unanimously. </w:t>
      </w:r>
    </w:p>
    <w:p w:rsidR="004A64AF" w:rsidRDefault="00C3670A" w:rsidP="00B03664">
      <w:pPr>
        <w:rPr>
          <w:sz w:val="24"/>
          <w:szCs w:val="24"/>
        </w:rPr>
      </w:pPr>
      <w:r>
        <w:rPr>
          <w:sz w:val="24"/>
          <w:szCs w:val="24"/>
        </w:rPr>
        <w:t>Roll Call:</w:t>
      </w:r>
      <w:r w:rsidR="004A64AF">
        <w:rPr>
          <w:sz w:val="24"/>
          <w:szCs w:val="24"/>
        </w:rPr>
        <w:t xml:space="preserve"> AYES:  Diane </w:t>
      </w:r>
      <w:proofErr w:type="spellStart"/>
      <w:r w:rsidR="004A64AF">
        <w:rPr>
          <w:sz w:val="24"/>
          <w:szCs w:val="24"/>
        </w:rPr>
        <w:t>Franckowiak</w:t>
      </w:r>
      <w:proofErr w:type="spellEnd"/>
      <w:r w:rsidR="004A64AF">
        <w:rPr>
          <w:sz w:val="24"/>
          <w:szCs w:val="24"/>
        </w:rPr>
        <w:t xml:space="preserve">, Susan </w:t>
      </w:r>
      <w:proofErr w:type="spellStart"/>
      <w:r w:rsidR="004A64AF">
        <w:rPr>
          <w:sz w:val="24"/>
          <w:szCs w:val="24"/>
        </w:rPr>
        <w:t>Schaedig</w:t>
      </w:r>
      <w:proofErr w:type="spellEnd"/>
      <w:r w:rsidR="004A64AF">
        <w:rPr>
          <w:sz w:val="24"/>
          <w:szCs w:val="24"/>
        </w:rPr>
        <w:t xml:space="preserve">, Diane </w:t>
      </w:r>
      <w:proofErr w:type="spellStart"/>
      <w:r w:rsidR="004A64AF">
        <w:rPr>
          <w:sz w:val="24"/>
          <w:szCs w:val="24"/>
        </w:rPr>
        <w:t>Purgiel</w:t>
      </w:r>
      <w:proofErr w:type="spellEnd"/>
      <w:r w:rsidR="004A64AF">
        <w:rPr>
          <w:sz w:val="24"/>
          <w:szCs w:val="24"/>
        </w:rPr>
        <w:t xml:space="preserve">, Dale </w:t>
      </w:r>
      <w:proofErr w:type="spellStart"/>
      <w:r w:rsidR="004A64AF">
        <w:rPr>
          <w:sz w:val="24"/>
          <w:szCs w:val="24"/>
        </w:rPr>
        <w:t>Holzschu</w:t>
      </w:r>
      <w:proofErr w:type="spellEnd"/>
      <w:r w:rsidR="004A64AF">
        <w:rPr>
          <w:sz w:val="24"/>
          <w:szCs w:val="24"/>
        </w:rPr>
        <w:t>, Jessica Henke</w:t>
      </w:r>
      <w:r w:rsidR="00343473">
        <w:rPr>
          <w:sz w:val="24"/>
          <w:szCs w:val="24"/>
        </w:rPr>
        <w:t xml:space="preserve">       NAYES:  </w:t>
      </w:r>
      <w:proofErr w:type="gramStart"/>
      <w:r w:rsidR="00343473">
        <w:rPr>
          <w:sz w:val="24"/>
          <w:szCs w:val="24"/>
        </w:rPr>
        <w:t>None  ABSENT</w:t>
      </w:r>
      <w:proofErr w:type="gramEnd"/>
      <w:r w:rsidR="00343473">
        <w:rPr>
          <w:sz w:val="24"/>
          <w:szCs w:val="24"/>
        </w:rPr>
        <w:t>:   None</w:t>
      </w:r>
    </w:p>
    <w:p w:rsidR="004A64AF" w:rsidRDefault="004A64AF" w:rsidP="00B03664">
      <w:pPr>
        <w:rPr>
          <w:sz w:val="24"/>
          <w:szCs w:val="24"/>
        </w:rPr>
      </w:pPr>
    </w:p>
    <w:p w:rsidR="004A64AF" w:rsidRDefault="004A64AF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set the annual clerk salary at $25,066.07.  Seconded by Diane P and carried unanimously.</w:t>
      </w:r>
    </w:p>
    <w:p w:rsidR="004A64AF" w:rsidRDefault="004A64AF" w:rsidP="00B03664">
      <w:pPr>
        <w:rPr>
          <w:sz w:val="24"/>
          <w:szCs w:val="24"/>
        </w:rPr>
      </w:pPr>
      <w:r>
        <w:rPr>
          <w:sz w:val="24"/>
          <w:szCs w:val="24"/>
        </w:rPr>
        <w:t xml:space="preserve">Roll Call:  AYES: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Jessica</w:t>
      </w:r>
      <w:proofErr w:type="gramEnd"/>
      <w:r>
        <w:rPr>
          <w:sz w:val="24"/>
          <w:szCs w:val="24"/>
        </w:rPr>
        <w:t xml:space="preserve"> Henke</w:t>
      </w:r>
    </w:p>
    <w:p w:rsidR="00343473" w:rsidRDefault="00343473" w:rsidP="00B03664">
      <w:pPr>
        <w:rPr>
          <w:sz w:val="24"/>
          <w:szCs w:val="24"/>
        </w:rPr>
      </w:pPr>
      <w:r>
        <w:rPr>
          <w:sz w:val="24"/>
          <w:szCs w:val="24"/>
        </w:rPr>
        <w:t>NAYES:   None      ABSENT:   None</w:t>
      </w:r>
    </w:p>
    <w:p w:rsidR="00AF4D4E" w:rsidRDefault="00AF4D4E" w:rsidP="00B03664">
      <w:pPr>
        <w:rPr>
          <w:sz w:val="24"/>
          <w:szCs w:val="24"/>
        </w:rPr>
      </w:pPr>
    </w:p>
    <w:p w:rsidR="00AF4D4E" w:rsidRDefault="00AF4D4E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set the annual trustee salary at $3,493.86.  Seconded by</w:t>
      </w:r>
      <w:r w:rsidR="00343473">
        <w:rPr>
          <w:sz w:val="24"/>
          <w:szCs w:val="24"/>
        </w:rPr>
        <w:t xml:space="preserve"> Diane P and carried unanimously.</w:t>
      </w:r>
    </w:p>
    <w:p w:rsidR="00343473" w:rsidRDefault="00C3670A" w:rsidP="00B03664">
      <w:pPr>
        <w:rPr>
          <w:sz w:val="24"/>
          <w:szCs w:val="24"/>
        </w:rPr>
      </w:pPr>
      <w:r>
        <w:rPr>
          <w:sz w:val="24"/>
          <w:szCs w:val="24"/>
        </w:rPr>
        <w:t>Roll Call:</w:t>
      </w:r>
      <w:r w:rsidR="00343473">
        <w:rPr>
          <w:sz w:val="24"/>
          <w:szCs w:val="24"/>
        </w:rPr>
        <w:t xml:space="preserve"> AYES:  Diane </w:t>
      </w:r>
      <w:proofErr w:type="spellStart"/>
      <w:r w:rsidR="00343473">
        <w:rPr>
          <w:sz w:val="24"/>
          <w:szCs w:val="24"/>
        </w:rPr>
        <w:t>Franckowiak</w:t>
      </w:r>
      <w:proofErr w:type="spellEnd"/>
      <w:r w:rsidR="00343473">
        <w:rPr>
          <w:sz w:val="24"/>
          <w:szCs w:val="24"/>
        </w:rPr>
        <w:t xml:space="preserve">, Susan </w:t>
      </w:r>
      <w:proofErr w:type="spellStart"/>
      <w:r w:rsidR="00343473">
        <w:rPr>
          <w:sz w:val="24"/>
          <w:szCs w:val="24"/>
        </w:rPr>
        <w:t>Schaedig</w:t>
      </w:r>
      <w:proofErr w:type="spellEnd"/>
      <w:r w:rsidR="00343473">
        <w:rPr>
          <w:sz w:val="24"/>
          <w:szCs w:val="24"/>
        </w:rPr>
        <w:t xml:space="preserve">, Diane </w:t>
      </w:r>
      <w:proofErr w:type="spellStart"/>
      <w:r w:rsidR="00343473">
        <w:rPr>
          <w:sz w:val="24"/>
          <w:szCs w:val="24"/>
        </w:rPr>
        <w:t>Purgiel</w:t>
      </w:r>
      <w:proofErr w:type="spellEnd"/>
      <w:r w:rsidR="00343473">
        <w:rPr>
          <w:sz w:val="24"/>
          <w:szCs w:val="24"/>
        </w:rPr>
        <w:t xml:space="preserve">, Dale </w:t>
      </w:r>
      <w:proofErr w:type="spellStart"/>
      <w:r w:rsidR="00343473">
        <w:rPr>
          <w:sz w:val="24"/>
          <w:szCs w:val="24"/>
        </w:rPr>
        <w:t>Holzschu</w:t>
      </w:r>
      <w:proofErr w:type="spellEnd"/>
      <w:r w:rsidR="00343473">
        <w:rPr>
          <w:sz w:val="24"/>
          <w:szCs w:val="24"/>
        </w:rPr>
        <w:t xml:space="preserve">, </w:t>
      </w:r>
      <w:proofErr w:type="gramStart"/>
      <w:r w:rsidR="00343473">
        <w:rPr>
          <w:sz w:val="24"/>
          <w:szCs w:val="24"/>
        </w:rPr>
        <w:t>Jessica</w:t>
      </w:r>
      <w:proofErr w:type="gramEnd"/>
      <w:r w:rsidR="00343473">
        <w:rPr>
          <w:sz w:val="24"/>
          <w:szCs w:val="24"/>
        </w:rPr>
        <w:t xml:space="preserve"> Henke</w:t>
      </w:r>
    </w:p>
    <w:p w:rsidR="00C3670A" w:rsidRDefault="00C3670A" w:rsidP="00B03664">
      <w:pPr>
        <w:rPr>
          <w:sz w:val="24"/>
          <w:szCs w:val="24"/>
        </w:rPr>
      </w:pPr>
      <w:r>
        <w:rPr>
          <w:sz w:val="24"/>
          <w:szCs w:val="24"/>
        </w:rPr>
        <w:t>NAYES: None     ABSENT:    None</w:t>
      </w:r>
    </w:p>
    <w:p w:rsidR="00343473" w:rsidRDefault="00343473" w:rsidP="00B03664">
      <w:pPr>
        <w:rPr>
          <w:sz w:val="24"/>
          <w:szCs w:val="24"/>
        </w:rPr>
      </w:pPr>
    </w:p>
    <w:p w:rsidR="00343473" w:rsidRDefault="00343473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in the form of a resolution to set the annual supervisor salary at 17,469.37. Seconded by Sue and carried unanimously.</w:t>
      </w:r>
    </w:p>
    <w:p w:rsidR="00343473" w:rsidRDefault="00343473" w:rsidP="00B03664">
      <w:pPr>
        <w:rPr>
          <w:sz w:val="24"/>
          <w:szCs w:val="24"/>
        </w:rPr>
      </w:pPr>
      <w:r>
        <w:rPr>
          <w:sz w:val="24"/>
          <w:szCs w:val="24"/>
        </w:rPr>
        <w:t xml:space="preserve">Roll Call: AYES: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Jessica</w:t>
      </w:r>
      <w:proofErr w:type="gramEnd"/>
      <w:r>
        <w:rPr>
          <w:sz w:val="24"/>
          <w:szCs w:val="24"/>
        </w:rPr>
        <w:t xml:space="preserve"> Henke</w:t>
      </w:r>
    </w:p>
    <w:p w:rsidR="00C3670A" w:rsidRDefault="00C3670A" w:rsidP="00B03664">
      <w:pPr>
        <w:rPr>
          <w:sz w:val="24"/>
          <w:szCs w:val="24"/>
        </w:rPr>
      </w:pPr>
      <w:r>
        <w:rPr>
          <w:sz w:val="24"/>
          <w:szCs w:val="24"/>
        </w:rPr>
        <w:t>NAYES:   None    ABSENT:   None</w:t>
      </w:r>
    </w:p>
    <w:p w:rsidR="00C3670A" w:rsidRDefault="00C3670A" w:rsidP="00B03664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Diane F called the meeting back to order at 7:10p.m. </w:t>
      </w:r>
    </w:p>
    <w:p w:rsidR="00161864" w:rsidRDefault="00161864" w:rsidP="00B03664">
      <w:pPr>
        <w:rPr>
          <w:sz w:val="24"/>
          <w:szCs w:val="24"/>
        </w:rPr>
      </w:pPr>
    </w:p>
    <w:p w:rsidR="00161864" w:rsidRDefault="00161864" w:rsidP="00B03664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C3670A" w:rsidRDefault="00C3670A" w:rsidP="00B03664">
      <w:pPr>
        <w:rPr>
          <w:sz w:val="24"/>
          <w:szCs w:val="24"/>
        </w:rPr>
      </w:pPr>
    </w:p>
    <w:p w:rsidR="00C3670A" w:rsidRDefault="00C3670A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2026-2027 annual budget.  Seconded by Diane P and carried unanimously.</w:t>
      </w:r>
    </w:p>
    <w:p w:rsidR="00C3670A" w:rsidRDefault="00C3670A" w:rsidP="00B03664">
      <w:pPr>
        <w:rPr>
          <w:sz w:val="24"/>
          <w:szCs w:val="24"/>
        </w:rPr>
      </w:pPr>
    </w:p>
    <w:p w:rsidR="00C3670A" w:rsidRDefault="00C3670A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amend </w:t>
      </w:r>
      <w:r w:rsidR="00771DC5">
        <w:rPr>
          <w:sz w:val="24"/>
          <w:szCs w:val="24"/>
        </w:rPr>
        <w:t xml:space="preserve">the General Fund </w:t>
      </w:r>
      <w:r w:rsidR="001A2FDA">
        <w:rPr>
          <w:sz w:val="24"/>
          <w:szCs w:val="24"/>
        </w:rPr>
        <w:t>Township Board $15,873.48</w:t>
      </w:r>
      <w:r w:rsidR="00161864">
        <w:rPr>
          <w:sz w:val="24"/>
          <w:szCs w:val="24"/>
        </w:rPr>
        <w:t>. Seconded by Dale and carried unanimously.</w:t>
      </w:r>
    </w:p>
    <w:p w:rsidR="00161864" w:rsidRDefault="00161864" w:rsidP="00B03664">
      <w:pPr>
        <w:rPr>
          <w:sz w:val="24"/>
          <w:szCs w:val="24"/>
        </w:rPr>
      </w:pPr>
    </w:p>
    <w:p w:rsidR="00161864" w:rsidRDefault="00161864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amend the General Fund Cemetery $13,245.00.  Seconded by Dale and carried unanimously.</w:t>
      </w:r>
    </w:p>
    <w:p w:rsidR="00161864" w:rsidRDefault="00161864" w:rsidP="00B03664">
      <w:pPr>
        <w:rPr>
          <w:sz w:val="24"/>
          <w:szCs w:val="24"/>
        </w:rPr>
      </w:pPr>
    </w:p>
    <w:p w:rsidR="00161864" w:rsidRDefault="00161864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amend the General Fund Treasurer 4,469.66. Seconded by Dale and carried unanimously.</w:t>
      </w:r>
    </w:p>
    <w:p w:rsidR="00161864" w:rsidRDefault="00161864" w:rsidP="00B03664">
      <w:pPr>
        <w:rPr>
          <w:sz w:val="24"/>
          <w:szCs w:val="24"/>
        </w:rPr>
      </w:pPr>
    </w:p>
    <w:p w:rsidR="00161864" w:rsidRDefault="00161864" w:rsidP="00B03664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4926F1">
        <w:rPr>
          <w:sz w:val="24"/>
          <w:szCs w:val="24"/>
        </w:rPr>
        <w:t>Diane F presented a contract from GFL for the township clean up on Septe</w:t>
      </w:r>
      <w:r w:rsidR="00750555">
        <w:rPr>
          <w:sz w:val="24"/>
          <w:szCs w:val="24"/>
        </w:rPr>
        <w:t>mber 19, 2026 from 7:00 am to 10</w:t>
      </w:r>
      <w:bookmarkStart w:id="0" w:name="_GoBack"/>
      <w:bookmarkEnd w:id="0"/>
      <w:r w:rsidR="004926F1">
        <w:rPr>
          <w:sz w:val="24"/>
          <w:szCs w:val="24"/>
        </w:rPr>
        <w:t>:00 am.</w:t>
      </w:r>
    </w:p>
    <w:p w:rsidR="004926F1" w:rsidRDefault="004926F1" w:rsidP="00B03664">
      <w:pPr>
        <w:rPr>
          <w:sz w:val="24"/>
          <w:szCs w:val="24"/>
        </w:rPr>
      </w:pPr>
    </w:p>
    <w:p w:rsidR="004926F1" w:rsidRDefault="004926F1" w:rsidP="00B03664">
      <w:pPr>
        <w:rPr>
          <w:sz w:val="24"/>
          <w:szCs w:val="24"/>
        </w:rPr>
      </w:pPr>
      <w:r>
        <w:rPr>
          <w:sz w:val="24"/>
          <w:szCs w:val="24"/>
        </w:rPr>
        <w:tab/>
        <w:t>The board agreed to continue with the fall clean-up for 2026.</w:t>
      </w:r>
    </w:p>
    <w:p w:rsidR="004926F1" w:rsidRDefault="004926F1" w:rsidP="00B03664">
      <w:pPr>
        <w:rPr>
          <w:sz w:val="24"/>
          <w:szCs w:val="24"/>
        </w:rPr>
      </w:pPr>
    </w:p>
    <w:p w:rsidR="004926F1" w:rsidRDefault="004926F1" w:rsidP="00B0366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Seconded by Jess and carried unanimously.  Meeting adjourned at 7:17 p.m.</w:t>
      </w:r>
    </w:p>
    <w:p w:rsidR="004926F1" w:rsidRDefault="004926F1" w:rsidP="00B03664">
      <w:pPr>
        <w:rPr>
          <w:sz w:val="24"/>
          <w:szCs w:val="24"/>
        </w:rPr>
      </w:pPr>
    </w:p>
    <w:p w:rsidR="004926F1" w:rsidRPr="004926F1" w:rsidRDefault="004926F1" w:rsidP="00B03664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C3670A" w:rsidRDefault="00C3670A" w:rsidP="00B03664">
      <w:pPr>
        <w:rPr>
          <w:sz w:val="24"/>
          <w:szCs w:val="24"/>
        </w:rPr>
      </w:pPr>
    </w:p>
    <w:p w:rsidR="00C3670A" w:rsidRDefault="00C3670A" w:rsidP="00B03664">
      <w:pPr>
        <w:rPr>
          <w:sz w:val="24"/>
          <w:szCs w:val="24"/>
        </w:rPr>
      </w:pPr>
    </w:p>
    <w:p w:rsidR="00C3670A" w:rsidRPr="00343473" w:rsidRDefault="00C3670A" w:rsidP="00B03664">
      <w:pPr>
        <w:rPr>
          <w:sz w:val="24"/>
          <w:szCs w:val="24"/>
        </w:rPr>
      </w:pPr>
    </w:p>
    <w:p w:rsidR="004A64AF" w:rsidRPr="004A64AF" w:rsidRDefault="004A64AF" w:rsidP="00B03664">
      <w:pPr>
        <w:rPr>
          <w:sz w:val="24"/>
          <w:szCs w:val="24"/>
        </w:rPr>
      </w:pPr>
    </w:p>
    <w:p w:rsidR="002A5364" w:rsidRPr="00DF32AD" w:rsidRDefault="002A5364" w:rsidP="00B03664">
      <w:pPr>
        <w:rPr>
          <w:sz w:val="24"/>
          <w:szCs w:val="24"/>
        </w:rPr>
      </w:pPr>
    </w:p>
    <w:p w:rsidR="006B7EF4" w:rsidRPr="006B7EF4" w:rsidRDefault="006B7EF4" w:rsidP="00B03664">
      <w:pPr>
        <w:rPr>
          <w:sz w:val="24"/>
          <w:szCs w:val="24"/>
          <w:u w:val="single"/>
        </w:rPr>
      </w:pPr>
    </w:p>
    <w:p w:rsidR="00FF0E7A" w:rsidRDefault="00FF0E7A" w:rsidP="00B03664">
      <w:pPr>
        <w:rPr>
          <w:sz w:val="24"/>
          <w:szCs w:val="24"/>
        </w:rPr>
      </w:pPr>
    </w:p>
    <w:p w:rsidR="00FF0E7A" w:rsidRDefault="00FF0E7A" w:rsidP="00B03664">
      <w:pPr>
        <w:rPr>
          <w:sz w:val="24"/>
          <w:szCs w:val="24"/>
        </w:rPr>
      </w:pPr>
    </w:p>
    <w:p w:rsidR="00E12279" w:rsidRPr="00B03664" w:rsidRDefault="00E12279" w:rsidP="00B03664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12279" w:rsidRPr="00B03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664"/>
    <w:rsid w:val="00013753"/>
    <w:rsid w:val="001275C8"/>
    <w:rsid w:val="00161864"/>
    <w:rsid w:val="001A2FDA"/>
    <w:rsid w:val="00245400"/>
    <w:rsid w:val="002A5364"/>
    <w:rsid w:val="00343473"/>
    <w:rsid w:val="00390DB7"/>
    <w:rsid w:val="004926F1"/>
    <w:rsid w:val="004A64AF"/>
    <w:rsid w:val="00645252"/>
    <w:rsid w:val="006B7EF4"/>
    <w:rsid w:val="006D3D74"/>
    <w:rsid w:val="00750555"/>
    <w:rsid w:val="00771DC5"/>
    <w:rsid w:val="0083569A"/>
    <w:rsid w:val="00A9204E"/>
    <w:rsid w:val="00AF4D4E"/>
    <w:rsid w:val="00B03664"/>
    <w:rsid w:val="00C3670A"/>
    <w:rsid w:val="00C94142"/>
    <w:rsid w:val="00DF32AD"/>
    <w:rsid w:val="00E12279"/>
    <w:rsid w:val="00E2495B"/>
    <w:rsid w:val="00F319FA"/>
    <w:rsid w:val="00FF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D7155F-A5C3-4650-A6F4-DED0BF0C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346</TotalTime>
  <Pages>1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8</cp:revision>
  <dcterms:created xsi:type="dcterms:W3CDTF">2026-03-10T22:17:00Z</dcterms:created>
  <dcterms:modified xsi:type="dcterms:W3CDTF">2026-03-14T16:02:00Z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