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483B78" w:rsidP="00483B78">
      <w:pPr>
        <w:jc w:val="center"/>
        <w:rPr>
          <w:b/>
          <w:sz w:val="28"/>
          <w:szCs w:val="28"/>
        </w:rPr>
      </w:pPr>
      <w:r>
        <w:rPr>
          <w:b/>
          <w:sz w:val="28"/>
          <w:szCs w:val="28"/>
        </w:rPr>
        <w:t>TOWNSHIP OF ELMIRA</w:t>
      </w:r>
    </w:p>
    <w:p w:rsidR="00483B78" w:rsidRDefault="00483B78" w:rsidP="00483B78">
      <w:pPr>
        <w:jc w:val="center"/>
        <w:rPr>
          <w:b/>
          <w:sz w:val="28"/>
          <w:szCs w:val="28"/>
        </w:rPr>
      </w:pPr>
      <w:r>
        <w:rPr>
          <w:b/>
          <w:sz w:val="28"/>
          <w:szCs w:val="28"/>
        </w:rPr>
        <w:t xml:space="preserve">COUNTY OF OTSEGO </w:t>
      </w:r>
    </w:p>
    <w:p w:rsidR="00483B78" w:rsidRDefault="00483B78" w:rsidP="00483B78">
      <w:pPr>
        <w:jc w:val="center"/>
        <w:rPr>
          <w:b/>
          <w:sz w:val="28"/>
          <w:szCs w:val="28"/>
        </w:rPr>
      </w:pPr>
      <w:r>
        <w:rPr>
          <w:b/>
          <w:sz w:val="28"/>
          <w:szCs w:val="28"/>
        </w:rPr>
        <w:t>MAY 14, 2025</w:t>
      </w:r>
    </w:p>
    <w:p w:rsidR="00483B78" w:rsidRDefault="00483B78" w:rsidP="00483B78">
      <w:pPr>
        <w:rPr>
          <w:sz w:val="24"/>
          <w:szCs w:val="24"/>
        </w:rPr>
      </w:pPr>
    </w:p>
    <w:p w:rsidR="00483B78" w:rsidRDefault="00483B78" w:rsidP="00483B78">
      <w:pPr>
        <w:rPr>
          <w:sz w:val="24"/>
          <w:szCs w:val="24"/>
        </w:rPr>
      </w:pPr>
    </w:p>
    <w:p w:rsidR="00483B78" w:rsidRDefault="00483B78" w:rsidP="00483B78">
      <w:pPr>
        <w:rPr>
          <w:sz w:val="24"/>
          <w:szCs w:val="24"/>
        </w:rPr>
      </w:pPr>
      <w:r>
        <w:rPr>
          <w:sz w:val="24"/>
          <w:szCs w:val="24"/>
        </w:rPr>
        <w:tab/>
        <w:t xml:space="preserve">A regular meeting of the Elmira Township board was held on May 14, </w:t>
      </w:r>
      <w:proofErr w:type="gramStart"/>
      <w:r>
        <w:rPr>
          <w:sz w:val="24"/>
          <w:szCs w:val="24"/>
        </w:rPr>
        <w:t>2025  at</w:t>
      </w:r>
      <w:proofErr w:type="gramEnd"/>
      <w:r>
        <w:rPr>
          <w:sz w:val="24"/>
          <w:szCs w:val="24"/>
        </w:rPr>
        <w:t xml:space="preserve"> the Elmira Township hall commencing at 6:00 p.m. with Supervisor, Diane </w:t>
      </w:r>
      <w:proofErr w:type="spellStart"/>
      <w:r>
        <w:rPr>
          <w:sz w:val="24"/>
          <w:szCs w:val="24"/>
        </w:rPr>
        <w:t>Franckowiak</w:t>
      </w:r>
      <w:proofErr w:type="spellEnd"/>
      <w:r>
        <w:rPr>
          <w:sz w:val="24"/>
          <w:szCs w:val="24"/>
        </w:rPr>
        <w:t xml:space="preserve"> calling the meeting to order with the Pledge of Allegiance.</w:t>
      </w:r>
    </w:p>
    <w:p w:rsidR="00483B78" w:rsidRDefault="00483B78" w:rsidP="00483B78">
      <w:pPr>
        <w:rPr>
          <w:sz w:val="24"/>
          <w:szCs w:val="24"/>
        </w:rPr>
      </w:pPr>
    </w:p>
    <w:p w:rsidR="00483B78" w:rsidRDefault="00483B78" w:rsidP="00483B78">
      <w:pPr>
        <w:rPr>
          <w:sz w:val="24"/>
          <w:szCs w:val="24"/>
        </w:rPr>
      </w:pPr>
      <w:r>
        <w:rPr>
          <w:sz w:val="24"/>
          <w:szCs w:val="24"/>
        </w:rPr>
        <w:tab/>
        <w:t xml:space="preserve">Members in attendance were Supervisor, Diane </w:t>
      </w:r>
      <w:proofErr w:type="spellStart"/>
      <w:r>
        <w:rPr>
          <w:sz w:val="24"/>
          <w:szCs w:val="24"/>
        </w:rPr>
        <w:t>Franckowiak</w:t>
      </w:r>
      <w:proofErr w:type="spellEnd"/>
      <w:r>
        <w:rPr>
          <w:sz w:val="24"/>
          <w:szCs w:val="24"/>
        </w:rPr>
        <w:t xml:space="preserve">, Clerk, Susan </w:t>
      </w:r>
      <w:proofErr w:type="spellStart"/>
      <w:r>
        <w:rPr>
          <w:sz w:val="24"/>
          <w:szCs w:val="24"/>
        </w:rPr>
        <w:t>Schaedig</w:t>
      </w:r>
      <w:proofErr w:type="spellEnd"/>
      <w:r>
        <w:rPr>
          <w:sz w:val="24"/>
          <w:szCs w:val="24"/>
        </w:rPr>
        <w:t xml:space="preserve">, Treasurer, Diane </w:t>
      </w:r>
      <w:proofErr w:type="spellStart"/>
      <w:r>
        <w:rPr>
          <w:sz w:val="24"/>
          <w:szCs w:val="24"/>
        </w:rPr>
        <w:t>Purgiel</w:t>
      </w:r>
      <w:proofErr w:type="spellEnd"/>
      <w:r>
        <w:rPr>
          <w:sz w:val="24"/>
          <w:szCs w:val="24"/>
        </w:rPr>
        <w:t xml:space="preserve">, Trustees, Dale </w:t>
      </w:r>
      <w:proofErr w:type="spellStart"/>
      <w:r>
        <w:rPr>
          <w:sz w:val="24"/>
          <w:szCs w:val="24"/>
        </w:rPr>
        <w:t>Holzschu</w:t>
      </w:r>
      <w:proofErr w:type="spellEnd"/>
      <w:r>
        <w:rPr>
          <w:sz w:val="24"/>
          <w:szCs w:val="24"/>
        </w:rPr>
        <w:t xml:space="preserve"> and Jessica Henke.</w:t>
      </w:r>
    </w:p>
    <w:p w:rsidR="00483B78" w:rsidRDefault="00483B78" w:rsidP="00483B78">
      <w:pPr>
        <w:rPr>
          <w:sz w:val="24"/>
          <w:szCs w:val="24"/>
        </w:rPr>
      </w:pPr>
    </w:p>
    <w:p w:rsidR="00483B78" w:rsidRDefault="00483B78" w:rsidP="00483B78">
      <w:pPr>
        <w:rPr>
          <w:sz w:val="24"/>
          <w:szCs w:val="24"/>
        </w:rPr>
      </w:pPr>
      <w:r>
        <w:rPr>
          <w:sz w:val="24"/>
          <w:szCs w:val="24"/>
        </w:rPr>
        <w:tab/>
        <w:t>There were seven others in attendance.</w:t>
      </w:r>
    </w:p>
    <w:p w:rsidR="00483B78" w:rsidRDefault="00483B78" w:rsidP="00483B78">
      <w:pPr>
        <w:rPr>
          <w:sz w:val="24"/>
          <w:szCs w:val="24"/>
        </w:rPr>
      </w:pPr>
    </w:p>
    <w:p w:rsidR="00483B78" w:rsidRDefault="00483B78" w:rsidP="00483B78">
      <w:pPr>
        <w:rPr>
          <w:sz w:val="24"/>
          <w:szCs w:val="24"/>
        </w:rPr>
      </w:pPr>
      <w:r>
        <w:rPr>
          <w:sz w:val="24"/>
          <w:szCs w:val="24"/>
        </w:rPr>
        <w:tab/>
        <w:t xml:space="preserve">Diane P made a </w:t>
      </w:r>
      <w:r>
        <w:rPr>
          <w:b/>
          <w:sz w:val="24"/>
          <w:szCs w:val="24"/>
        </w:rPr>
        <w:t xml:space="preserve">motion </w:t>
      </w:r>
      <w:r>
        <w:rPr>
          <w:sz w:val="24"/>
          <w:szCs w:val="24"/>
        </w:rPr>
        <w:t>to accept the April minutes as corrected.  Seconded by Dale and carried unanimously.</w:t>
      </w:r>
    </w:p>
    <w:p w:rsidR="00483B78" w:rsidRDefault="00483B78" w:rsidP="00483B78">
      <w:pPr>
        <w:rPr>
          <w:sz w:val="24"/>
          <w:szCs w:val="24"/>
        </w:rPr>
      </w:pPr>
    </w:p>
    <w:p w:rsidR="00483B78" w:rsidRDefault="00483B78" w:rsidP="00483B78">
      <w:pPr>
        <w:rPr>
          <w:sz w:val="24"/>
          <w:szCs w:val="24"/>
        </w:rPr>
      </w:pPr>
      <w:r>
        <w:rPr>
          <w:sz w:val="24"/>
          <w:szCs w:val="24"/>
        </w:rPr>
        <w:t>PUBLIC COMMENT:</w:t>
      </w:r>
    </w:p>
    <w:p w:rsidR="00483B78" w:rsidRDefault="00483B78" w:rsidP="00483B78">
      <w:pPr>
        <w:rPr>
          <w:sz w:val="24"/>
          <w:szCs w:val="24"/>
        </w:rPr>
      </w:pPr>
      <w:r>
        <w:rPr>
          <w:sz w:val="24"/>
          <w:szCs w:val="24"/>
        </w:rPr>
        <w:tab/>
      </w:r>
      <w:r w:rsidR="003D7055">
        <w:rPr>
          <w:sz w:val="24"/>
          <w:szCs w:val="24"/>
        </w:rPr>
        <w:t>Ken Bradstreet of Wolverine Power stated that PIE&amp;G and Great Lakes Energy replaced abou</w:t>
      </w:r>
      <w:r w:rsidR="00E6443E">
        <w:rPr>
          <w:sz w:val="24"/>
          <w:szCs w:val="24"/>
        </w:rPr>
        <w:t>t 3,000 poles at $1000 per pole due to the ice storm.</w:t>
      </w:r>
    </w:p>
    <w:p w:rsidR="003D7055" w:rsidRDefault="003D7055" w:rsidP="00483B78">
      <w:pPr>
        <w:rPr>
          <w:sz w:val="24"/>
          <w:szCs w:val="24"/>
        </w:rPr>
      </w:pPr>
    </w:p>
    <w:p w:rsidR="003D7055" w:rsidRDefault="003D7055" w:rsidP="00483B78">
      <w:pPr>
        <w:rPr>
          <w:sz w:val="24"/>
          <w:szCs w:val="24"/>
        </w:rPr>
      </w:pPr>
      <w:r>
        <w:rPr>
          <w:sz w:val="24"/>
          <w:szCs w:val="24"/>
        </w:rPr>
        <w:tab/>
        <w:t xml:space="preserve">There will be another wood debris collection site off of </w:t>
      </w:r>
      <w:proofErr w:type="spellStart"/>
      <w:r>
        <w:rPr>
          <w:sz w:val="24"/>
          <w:szCs w:val="24"/>
        </w:rPr>
        <w:t>Milbocker</w:t>
      </w:r>
      <w:proofErr w:type="spellEnd"/>
      <w:r>
        <w:rPr>
          <w:sz w:val="24"/>
          <w:szCs w:val="24"/>
        </w:rPr>
        <w:t xml:space="preserve"> Rd.</w:t>
      </w:r>
      <w:r w:rsidR="00E6443E">
        <w:rPr>
          <w:sz w:val="24"/>
          <w:szCs w:val="24"/>
        </w:rPr>
        <w:t xml:space="preserve"> </w:t>
      </w:r>
      <w:r>
        <w:rPr>
          <w:sz w:val="24"/>
          <w:szCs w:val="24"/>
        </w:rPr>
        <w:t xml:space="preserve"> It will be open six days a week from dawn to dusk</w:t>
      </w:r>
      <w:r w:rsidR="00E6443E">
        <w:rPr>
          <w:sz w:val="24"/>
          <w:szCs w:val="24"/>
        </w:rPr>
        <w:t xml:space="preserve"> until September.</w:t>
      </w:r>
    </w:p>
    <w:p w:rsidR="00E6443E" w:rsidRDefault="00E6443E" w:rsidP="00483B78">
      <w:pPr>
        <w:rPr>
          <w:sz w:val="24"/>
          <w:szCs w:val="24"/>
        </w:rPr>
      </w:pPr>
    </w:p>
    <w:p w:rsidR="00E6443E" w:rsidRDefault="00E6443E" w:rsidP="00483B78">
      <w:pPr>
        <w:rPr>
          <w:sz w:val="24"/>
          <w:szCs w:val="24"/>
        </w:rPr>
      </w:pPr>
      <w:r>
        <w:rPr>
          <w:sz w:val="24"/>
          <w:szCs w:val="24"/>
        </w:rPr>
        <w:tab/>
        <w:t>Commissioner, Rob Weaver stated that residents can call 211 for information.</w:t>
      </w:r>
    </w:p>
    <w:p w:rsidR="00E6443E" w:rsidRDefault="00E6443E" w:rsidP="00483B78">
      <w:pPr>
        <w:rPr>
          <w:sz w:val="24"/>
          <w:szCs w:val="24"/>
        </w:rPr>
      </w:pPr>
    </w:p>
    <w:p w:rsidR="00E6443E" w:rsidRDefault="00E6443E" w:rsidP="00483B78">
      <w:pPr>
        <w:rPr>
          <w:sz w:val="24"/>
          <w:szCs w:val="24"/>
        </w:rPr>
      </w:pPr>
      <w:r>
        <w:rPr>
          <w:sz w:val="24"/>
          <w:szCs w:val="24"/>
        </w:rPr>
        <w:tab/>
        <w:t xml:space="preserve">Paul Hartmann stated that he will be working with Lisa </w:t>
      </w:r>
      <w:proofErr w:type="spellStart"/>
      <w:r>
        <w:rPr>
          <w:sz w:val="24"/>
          <w:szCs w:val="24"/>
        </w:rPr>
        <w:t>McComb</w:t>
      </w:r>
      <w:proofErr w:type="spellEnd"/>
      <w:r>
        <w:rPr>
          <w:sz w:val="24"/>
          <w:szCs w:val="24"/>
        </w:rPr>
        <w:t xml:space="preserve"> of Otsego County Economic Alliance to assist with the Township/ATV survey.  He will meet in </w:t>
      </w:r>
      <w:proofErr w:type="spellStart"/>
      <w:r>
        <w:rPr>
          <w:sz w:val="24"/>
          <w:szCs w:val="24"/>
        </w:rPr>
        <w:t>mid June</w:t>
      </w:r>
      <w:proofErr w:type="spellEnd"/>
      <w:r>
        <w:rPr>
          <w:sz w:val="24"/>
          <w:szCs w:val="24"/>
        </w:rPr>
        <w:t xml:space="preserve"> with Lisa and he is using a similar </w:t>
      </w:r>
      <w:proofErr w:type="gramStart"/>
      <w:r>
        <w:rPr>
          <w:sz w:val="24"/>
          <w:szCs w:val="24"/>
        </w:rPr>
        <w:t>survey  from</w:t>
      </w:r>
      <w:proofErr w:type="gramEnd"/>
      <w:r>
        <w:rPr>
          <w:sz w:val="24"/>
          <w:szCs w:val="24"/>
        </w:rPr>
        <w:t xml:space="preserve"> 12 and 20 years ago with additions.</w:t>
      </w:r>
    </w:p>
    <w:p w:rsidR="00E6443E" w:rsidRDefault="00E6443E" w:rsidP="00483B78">
      <w:pPr>
        <w:rPr>
          <w:sz w:val="24"/>
          <w:szCs w:val="24"/>
        </w:rPr>
      </w:pPr>
    </w:p>
    <w:p w:rsidR="00E6443E" w:rsidRDefault="00E6443E" w:rsidP="00483B78">
      <w:pPr>
        <w:rPr>
          <w:sz w:val="24"/>
          <w:szCs w:val="24"/>
        </w:rPr>
      </w:pPr>
      <w:r>
        <w:rPr>
          <w:sz w:val="24"/>
          <w:szCs w:val="24"/>
        </w:rPr>
        <w:tab/>
      </w:r>
      <w:r w:rsidR="00F932D0">
        <w:rPr>
          <w:sz w:val="24"/>
          <w:szCs w:val="24"/>
        </w:rPr>
        <w:t>He is hoping to have post cards with a QR code sent in late June or July.</w:t>
      </w:r>
    </w:p>
    <w:p w:rsidR="00F932D0" w:rsidRDefault="00F932D0" w:rsidP="00483B78">
      <w:pPr>
        <w:rPr>
          <w:sz w:val="24"/>
          <w:szCs w:val="24"/>
        </w:rPr>
      </w:pPr>
    </w:p>
    <w:p w:rsidR="00F932D0" w:rsidRDefault="00F932D0" w:rsidP="00483B78">
      <w:pPr>
        <w:rPr>
          <w:sz w:val="24"/>
          <w:szCs w:val="24"/>
        </w:rPr>
      </w:pPr>
      <w:r>
        <w:rPr>
          <w:sz w:val="24"/>
          <w:szCs w:val="24"/>
        </w:rPr>
        <w:t>READING OF THE BILLS:</w:t>
      </w:r>
    </w:p>
    <w:p w:rsidR="00F932D0" w:rsidRDefault="00F932D0" w:rsidP="00483B78">
      <w:pPr>
        <w:rPr>
          <w:sz w:val="24"/>
          <w:szCs w:val="24"/>
        </w:rPr>
      </w:pPr>
      <w:r>
        <w:rPr>
          <w:sz w:val="24"/>
          <w:szCs w:val="24"/>
        </w:rPr>
        <w:tab/>
        <w:t>ACH</w:t>
      </w:r>
      <w:r>
        <w:rPr>
          <w:sz w:val="24"/>
          <w:szCs w:val="24"/>
        </w:rPr>
        <w:tab/>
      </w:r>
      <w:proofErr w:type="spellStart"/>
      <w:r>
        <w:rPr>
          <w:sz w:val="24"/>
          <w:szCs w:val="24"/>
        </w:rPr>
        <w:t>Singler</w:t>
      </w:r>
      <w:proofErr w:type="spellEnd"/>
      <w:r>
        <w:rPr>
          <w:sz w:val="24"/>
          <w:szCs w:val="24"/>
        </w:rPr>
        <w:t xml:space="preserve"> Design, May billing web domain</w:t>
      </w:r>
      <w:r>
        <w:rPr>
          <w:sz w:val="24"/>
          <w:szCs w:val="24"/>
        </w:rPr>
        <w:tab/>
      </w:r>
      <w:r>
        <w:rPr>
          <w:sz w:val="24"/>
          <w:szCs w:val="24"/>
        </w:rPr>
        <w:tab/>
      </w:r>
      <w:r>
        <w:rPr>
          <w:sz w:val="24"/>
          <w:szCs w:val="24"/>
        </w:rPr>
        <w:tab/>
      </w:r>
      <w:r>
        <w:rPr>
          <w:sz w:val="24"/>
          <w:szCs w:val="24"/>
        </w:rPr>
        <w:tab/>
      </w:r>
      <w:r>
        <w:rPr>
          <w:sz w:val="24"/>
          <w:szCs w:val="24"/>
        </w:rPr>
        <w:tab/>
        <w:t>171.96</w:t>
      </w:r>
    </w:p>
    <w:p w:rsidR="00F932D0" w:rsidRDefault="00F932D0" w:rsidP="00483B78">
      <w:pPr>
        <w:rPr>
          <w:sz w:val="24"/>
          <w:szCs w:val="24"/>
        </w:rPr>
      </w:pPr>
      <w:r>
        <w:rPr>
          <w:sz w:val="24"/>
          <w:szCs w:val="24"/>
        </w:rPr>
        <w:tab/>
      </w:r>
      <w:r w:rsidR="00E33949">
        <w:rPr>
          <w:sz w:val="24"/>
          <w:szCs w:val="24"/>
        </w:rPr>
        <w:t>EFTPS</w:t>
      </w:r>
      <w:r w:rsidR="00E33949">
        <w:rPr>
          <w:sz w:val="24"/>
          <w:szCs w:val="24"/>
        </w:rPr>
        <w:tab/>
        <w:t>May taxes</w:t>
      </w:r>
      <w:r w:rsidR="00E33949">
        <w:rPr>
          <w:sz w:val="24"/>
          <w:szCs w:val="24"/>
        </w:rPr>
        <w:tab/>
      </w:r>
      <w:r w:rsidR="00E33949">
        <w:rPr>
          <w:sz w:val="24"/>
          <w:szCs w:val="24"/>
        </w:rPr>
        <w:tab/>
      </w:r>
      <w:r w:rsidR="00E33949">
        <w:rPr>
          <w:sz w:val="24"/>
          <w:szCs w:val="24"/>
        </w:rPr>
        <w:tab/>
      </w:r>
      <w:r w:rsidR="00E33949">
        <w:rPr>
          <w:sz w:val="24"/>
          <w:szCs w:val="24"/>
        </w:rPr>
        <w:tab/>
      </w:r>
      <w:r w:rsidR="00E33949">
        <w:rPr>
          <w:sz w:val="24"/>
          <w:szCs w:val="24"/>
        </w:rPr>
        <w:tab/>
      </w:r>
      <w:r w:rsidR="00E33949">
        <w:rPr>
          <w:sz w:val="24"/>
          <w:szCs w:val="24"/>
        </w:rPr>
        <w:tab/>
      </w:r>
      <w:r w:rsidR="00E33949">
        <w:rPr>
          <w:sz w:val="24"/>
          <w:szCs w:val="24"/>
        </w:rPr>
        <w:tab/>
      </w:r>
      <w:r w:rsidR="00E33949">
        <w:rPr>
          <w:sz w:val="24"/>
          <w:szCs w:val="24"/>
        </w:rPr>
        <w:tab/>
        <w:t xml:space="preserve">          2,852.26</w:t>
      </w:r>
    </w:p>
    <w:p w:rsidR="00E33949" w:rsidRDefault="00E33949" w:rsidP="00483B78">
      <w:pPr>
        <w:rPr>
          <w:sz w:val="24"/>
          <w:szCs w:val="24"/>
        </w:rPr>
      </w:pPr>
      <w:r>
        <w:rPr>
          <w:sz w:val="24"/>
          <w:szCs w:val="24"/>
        </w:rPr>
        <w:tab/>
        <w:t>ACH</w:t>
      </w:r>
      <w:r>
        <w:rPr>
          <w:sz w:val="24"/>
          <w:szCs w:val="24"/>
        </w:rPr>
        <w:tab/>
        <w:t>MERS, May retirement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502.65</w:t>
      </w:r>
    </w:p>
    <w:p w:rsidR="00E33949" w:rsidRDefault="00E33949" w:rsidP="00483B78">
      <w:pPr>
        <w:rPr>
          <w:sz w:val="24"/>
          <w:szCs w:val="24"/>
        </w:rPr>
      </w:pPr>
      <w:r>
        <w:rPr>
          <w:sz w:val="24"/>
          <w:szCs w:val="24"/>
        </w:rPr>
        <w:tab/>
        <w:t>ACH</w:t>
      </w:r>
      <w:r>
        <w:rPr>
          <w:sz w:val="24"/>
          <w:szCs w:val="24"/>
        </w:rPr>
        <w:tab/>
        <w:t>MERS, 457 May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70.00</w:t>
      </w:r>
    </w:p>
    <w:p w:rsidR="00E33949" w:rsidRDefault="00E33949" w:rsidP="00483B78">
      <w:pPr>
        <w:rPr>
          <w:sz w:val="24"/>
          <w:szCs w:val="24"/>
        </w:rPr>
      </w:pPr>
      <w:r>
        <w:rPr>
          <w:sz w:val="24"/>
          <w:szCs w:val="24"/>
        </w:rPr>
        <w:tab/>
        <w:t>14230</w:t>
      </w:r>
      <w:r>
        <w:rPr>
          <w:sz w:val="24"/>
          <w:szCs w:val="24"/>
        </w:rPr>
        <w:tab/>
      </w:r>
      <w:proofErr w:type="spellStart"/>
      <w:r>
        <w:rPr>
          <w:sz w:val="24"/>
          <w:szCs w:val="24"/>
        </w:rPr>
        <w:t>Brightspeed</w:t>
      </w:r>
      <w:proofErr w:type="spellEnd"/>
      <w:r>
        <w:rPr>
          <w:sz w:val="24"/>
          <w:szCs w:val="24"/>
        </w:rPr>
        <w:t xml:space="preserve">, April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59.97</w:t>
      </w:r>
    </w:p>
    <w:p w:rsidR="00E33949" w:rsidRDefault="00E33949" w:rsidP="00483B78">
      <w:pPr>
        <w:rPr>
          <w:sz w:val="24"/>
          <w:szCs w:val="24"/>
        </w:rPr>
      </w:pPr>
      <w:r>
        <w:rPr>
          <w:sz w:val="24"/>
          <w:szCs w:val="24"/>
        </w:rPr>
        <w:tab/>
        <w:t>14231</w:t>
      </w:r>
      <w:r>
        <w:rPr>
          <w:sz w:val="24"/>
          <w:szCs w:val="24"/>
        </w:rPr>
        <w:tab/>
        <w:t xml:space="preserve">Susan </w:t>
      </w:r>
      <w:proofErr w:type="spellStart"/>
      <w:r>
        <w:rPr>
          <w:sz w:val="24"/>
          <w:szCs w:val="24"/>
        </w:rPr>
        <w:t>Schaedig</w:t>
      </w:r>
      <w:proofErr w:type="spellEnd"/>
      <w:r>
        <w:rPr>
          <w:sz w:val="24"/>
          <w:szCs w:val="24"/>
        </w:rPr>
        <w:t>, clerk salary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2,031.94</w:t>
      </w:r>
    </w:p>
    <w:p w:rsidR="00E33949" w:rsidRDefault="00E33949" w:rsidP="00483B78">
      <w:pPr>
        <w:rPr>
          <w:sz w:val="24"/>
          <w:szCs w:val="24"/>
        </w:rPr>
      </w:pPr>
      <w:r>
        <w:rPr>
          <w:sz w:val="24"/>
          <w:szCs w:val="24"/>
        </w:rPr>
        <w:tab/>
        <w:t>14232</w:t>
      </w:r>
      <w:r>
        <w:rPr>
          <w:sz w:val="24"/>
          <w:szCs w:val="24"/>
        </w:rPr>
        <w:tab/>
        <w:t>Paul Hartmann, April PC</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160.00</w:t>
      </w:r>
    </w:p>
    <w:p w:rsidR="00E33949" w:rsidRDefault="00E33949" w:rsidP="00483B78">
      <w:pPr>
        <w:rPr>
          <w:sz w:val="24"/>
          <w:szCs w:val="24"/>
        </w:rPr>
      </w:pPr>
      <w:r>
        <w:rPr>
          <w:sz w:val="24"/>
          <w:szCs w:val="24"/>
        </w:rPr>
        <w:tab/>
        <w:t>14233</w:t>
      </w:r>
      <w:r>
        <w:rPr>
          <w:sz w:val="24"/>
          <w:szCs w:val="24"/>
        </w:rPr>
        <w:tab/>
        <w:t xml:space="preserve">Lin </w:t>
      </w:r>
      <w:proofErr w:type="spellStart"/>
      <w:r>
        <w:rPr>
          <w:sz w:val="24"/>
          <w:szCs w:val="24"/>
        </w:rPr>
        <w:t>DeVaun</w:t>
      </w:r>
      <w:proofErr w:type="spellEnd"/>
      <w:proofErr w:type="gramStart"/>
      <w:r>
        <w:rPr>
          <w:sz w:val="24"/>
          <w:szCs w:val="24"/>
        </w:rPr>
        <w:t>;,</w:t>
      </w:r>
      <w:proofErr w:type="gramEnd"/>
      <w:r>
        <w:rPr>
          <w:sz w:val="24"/>
          <w:szCs w:val="24"/>
        </w:rPr>
        <w:t xml:space="preserve"> April PC</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120.00</w:t>
      </w:r>
    </w:p>
    <w:p w:rsidR="00E33949" w:rsidRDefault="00E33949" w:rsidP="00483B78">
      <w:pPr>
        <w:rPr>
          <w:sz w:val="24"/>
          <w:szCs w:val="24"/>
        </w:rPr>
      </w:pPr>
      <w:r>
        <w:rPr>
          <w:sz w:val="24"/>
          <w:szCs w:val="24"/>
        </w:rPr>
        <w:tab/>
        <w:t>14234</w:t>
      </w:r>
      <w:r>
        <w:rPr>
          <w:sz w:val="24"/>
          <w:szCs w:val="24"/>
        </w:rPr>
        <w:tab/>
        <w:t xml:space="preserve">Lawrence </w:t>
      </w:r>
      <w:proofErr w:type="spellStart"/>
      <w:r>
        <w:rPr>
          <w:sz w:val="24"/>
          <w:szCs w:val="24"/>
        </w:rPr>
        <w:t>Robel</w:t>
      </w:r>
      <w:proofErr w:type="spellEnd"/>
      <w:r>
        <w:rPr>
          <w:sz w:val="24"/>
          <w:szCs w:val="24"/>
        </w:rPr>
        <w:t>, April PC</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120.00</w:t>
      </w:r>
    </w:p>
    <w:p w:rsidR="00E33949" w:rsidRDefault="00E33949" w:rsidP="00483B78">
      <w:pPr>
        <w:rPr>
          <w:sz w:val="24"/>
          <w:szCs w:val="24"/>
        </w:rPr>
      </w:pPr>
      <w:r>
        <w:rPr>
          <w:sz w:val="24"/>
          <w:szCs w:val="24"/>
        </w:rPr>
        <w:tab/>
      </w:r>
      <w:r w:rsidR="007C267A">
        <w:rPr>
          <w:sz w:val="24"/>
          <w:szCs w:val="24"/>
        </w:rPr>
        <w:t>14235</w:t>
      </w:r>
      <w:r w:rsidR="007C267A">
        <w:rPr>
          <w:sz w:val="24"/>
          <w:szCs w:val="24"/>
        </w:rPr>
        <w:tab/>
        <w:t>Jessica Henke, trustee salary</w:t>
      </w:r>
      <w:r w:rsidR="007C267A">
        <w:rPr>
          <w:sz w:val="24"/>
          <w:szCs w:val="24"/>
        </w:rPr>
        <w:tab/>
      </w:r>
      <w:r w:rsidR="007C267A">
        <w:rPr>
          <w:sz w:val="24"/>
          <w:szCs w:val="24"/>
        </w:rPr>
        <w:tab/>
      </w:r>
      <w:r w:rsidR="007C267A">
        <w:rPr>
          <w:sz w:val="24"/>
          <w:szCs w:val="24"/>
        </w:rPr>
        <w:tab/>
      </w:r>
      <w:r w:rsidR="007C267A">
        <w:rPr>
          <w:sz w:val="24"/>
          <w:szCs w:val="24"/>
        </w:rPr>
        <w:tab/>
      </w:r>
      <w:r w:rsidR="007C267A">
        <w:rPr>
          <w:sz w:val="24"/>
          <w:szCs w:val="24"/>
        </w:rPr>
        <w:tab/>
      </w:r>
      <w:r w:rsidR="007C267A">
        <w:rPr>
          <w:sz w:val="24"/>
          <w:szCs w:val="24"/>
        </w:rPr>
        <w:tab/>
      </w:r>
      <w:r w:rsidR="007C267A">
        <w:rPr>
          <w:sz w:val="24"/>
          <w:szCs w:val="24"/>
        </w:rPr>
        <w:tab/>
        <w:t>283.22</w:t>
      </w:r>
    </w:p>
    <w:p w:rsidR="007C267A" w:rsidRDefault="007C267A" w:rsidP="00483B78">
      <w:pPr>
        <w:rPr>
          <w:sz w:val="24"/>
          <w:szCs w:val="24"/>
        </w:rPr>
      </w:pPr>
      <w:r>
        <w:rPr>
          <w:sz w:val="24"/>
          <w:szCs w:val="24"/>
        </w:rPr>
        <w:lastRenderedPageBreak/>
        <w:tab/>
        <w:t>14236</w:t>
      </w:r>
      <w:r>
        <w:rPr>
          <w:sz w:val="24"/>
          <w:szCs w:val="24"/>
        </w:rPr>
        <w:tab/>
        <w:t>Doreen Ostrander, hall cleaning</w:t>
      </w:r>
      <w:r>
        <w:rPr>
          <w:sz w:val="24"/>
          <w:szCs w:val="24"/>
        </w:rPr>
        <w:tab/>
      </w:r>
      <w:r>
        <w:rPr>
          <w:sz w:val="24"/>
          <w:szCs w:val="24"/>
        </w:rPr>
        <w:tab/>
      </w:r>
      <w:r>
        <w:rPr>
          <w:sz w:val="24"/>
          <w:szCs w:val="24"/>
        </w:rPr>
        <w:tab/>
      </w:r>
      <w:r>
        <w:rPr>
          <w:sz w:val="24"/>
          <w:szCs w:val="24"/>
        </w:rPr>
        <w:tab/>
      </w:r>
      <w:r>
        <w:rPr>
          <w:sz w:val="24"/>
          <w:szCs w:val="24"/>
        </w:rPr>
        <w:tab/>
      </w:r>
      <w:r>
        <w:rPr>
          <w:sz w:val="24"/>
          <w:szCs w:val="24"/>
        </w:rPr>
        <w:tab/>
        <w:t>100.00</w:t>
      </w:r>
    </w:p>
    <w:p w:rsidR="007C267A" w:rsidRDefault="007C267A" w:rsidP="00483B78">
      <w:pPr>
        <w:rPr>
          <w:sz w:val="24"/>
          <w:szCs w:val="24"/>
        </w:rPr>
      </w:pPr>
      <w:r>
        <w:rPr>
          <w:sz w:val="24"/>
          <w:szCs w:val="24"/>
        </w:rPr>
        <w:tab/>
        <w:t>14237</w:t>
      </w:r>
      <w:r>
        <w:rPr>
          <w:sz w:val="24"/>
          <w:szCs w:val="24"/>
        </w:rPr>
        <w:tab/>
        <w:t xml:space="preserve">Diane </w:t>
      </w:r>
      <w:proofErr w:type="spellStart"/>
      <w:r>
        <w:rPr>
          <w:sz w:val="24"/>
          <w:szCs w:val="24"/>
        </w:rPr>
        <w:t>Purgiel</w:t>
      </w:r>
      <w:proofErr w:type="spellEnd"/>
      <w:r>
        <w:rPr>
          <w:sz w:val="24"/>
          <w:szCs w:val="24"/>
        </w:rPr>
        <w:t xml:space="preserve">, Treasurer </w:t>
      </w:r>
      <w:proofErr w:type="gramStart"/>
      <w:r>
        <w:rPr>
          <w:sz w:val="24"/>
          <w:szCs w:val="24"/>
        </w:rPr>
        <w:t>salary</w:t>
      </w:r>
      <w:proofErr w:type="gramEnd"/>
      <w:r>
        <w:rPr>
          <w:sz w:val="24"/>
          <w:szCs w:val="24"/>
        </w:rPr>
        <w:tab/>
      </w:r>
      <w:r>
        <w:rPr>
          <w:sz w:val="24"/>
          <w:szCs w:val="24"/>
        </w:rPr>
        <w:tab/>
      </w:r>
      <w:r>
        <w:rPr>
          <w:sz w:val="24"/>
          <w:szCs w:val="24"/>
        </w:rPr>
        <w:tab/>
      </w:r>
      <w:r>
        <w:rPr>
          <w:sz w:val="24"/>
          <w:szCs w:val="24"/>
        </w:rPr>
        <w:tab/>
      </w:r>
      <w:r>
        <w:rPr>
          <w:sz w:val="24"/>
          <w:szCs w:val="24"/>
        </w:rPr>
        <w:tab/>
        <w:t xml:space="preserve">          2,031.94</w:t>
      </w:r>
    </w:p>
    <w:p w:rsidR="007C267A" w:rsidRDefault="007C267A" w:rsidP="00483B78">
      <w:pPr>
        <w:rPr>
          <w:sz w:val="24"/>
          <w:szCs w:val="24"/>
        </w:rPr>
      </w:pPr>
      <w:r>
        <w:rPr>
          <w:sz w:val="24"/>
          <w:szCs w:val="24"/>
        </w:rPr>
        <w:tab/>
        <w:t>14238</w:t>
      </w:r>
      <w:r>
        <w:rPr>
          <w:sz w:val="24"/>
          <w:szCs w:val="24"/>
        </w:rPr>
        <w:tab/>
        <w:t xml:space="preserve">Diane </w:t>
      </w:r>
      <w:proofErr w:type="spellStart"/>
      <w:r>
        <w:rPr>
          <w:sz w:val="24"/>
          <w:szCs w:val="24"/>
        </w:rPr>
        <w:t>Franckowiak</w:t>
      </w:r>
      <w:proofErr w:type="spellEnd"/>
      <w:r>
        <w:rPr>
          <w:sz w:val="24"/>
          <w:szCs w:val="24"/>
        </w:rPr>
        <w:t>, Supervisor salary</w:t>
      </w:r>
      <w:r>
        <w:rPr>
          <w:sz w:val="24"/>
          <w:szCs w:val="24"/>
        </w:rPr>
        <w:tab/>
      </w:r>
      <w:r>
        <w:rPr>
          <w:sz w:val="24"/>
          <w:szCs w:val="24"/>
        </w:rPr>
        <w:tab/>
      </w:r>
      <w:r>
        <w:rPr>
          <w:sz w:val="24"/>
          <w:szCs w:val="24"/>
        </w:rPr>
        <w:tab/>
      </w:r>
      <w:r>
        <w:rPr>
          <w:sz w:val="24"/>
          <w:szCs w:val="24"/>
        </w:rPr>
        <w:tab/>
        <w:t xml:space="preserve">          1,416.12</w:t>
      </w:r>
    </w:p>
    <w:p w:rsidR="007C267A" w:rsidRDefault="007C267A" w:rsidP="00483B78">
      <w:pPr>
        <w:rPr>
          <w:sz w:val="24"/>
          <w:szCs w:val="24"/>
        </w:rPr>
      </w:pPr>
      <w:r>
        <w:rPr>
          <w:sz w:val="24"/>
          <w:szCs w:val="24"/>
        </w:rPr>
        <w:tab/>
        <w:t>14239</w:t>
      </w:r>
      <w:r>
        <w:rPr>
          <w:sz w:val="24"/>
          <w:szCs w:val="24"/>
        </w:rPr>
        <w:tab/>
        <w:t xml:space="preserve">Dale </w:t>
      </w:r>
      <w:proofErr w:type="spellStart"/>
      <w:r>
        <w:rPr>
          <w:sz w:val="24"/>
          <w:szCs w:val="24"/>
        </w:rPr>
        <w:t>Holzschu</w:t>
      </w:r>
      <w:proofErr w:type="spellEnd"/>
      <w:r>
        <w:rPr>
          <w:sz w:val="24"/>
          <w:szCs w:val="24"/>
        </w:rPr>
        <w:t xml:space="preserve">, trustee salary, liquor inspector, April PC </w:t>
      </w:r>
      <w:proofErr w:type="spellStart"/>
      <w:r>
        <w:rPr>
          <w:sz w:val="24"/>
          <w:szCs w:val="24"/>
        </w:rPr>
        <w:t>mtg</w:t>
      </w:r>
      <w:proofErr w:type="spellEnd"/>
      <w:r>
        <w:rPr>
          <w:sz w:val="24"/>
          <w:szCs w:val="24"/>
        </w:rPr>
        <w:tab/>
      </w:r>
      <w:r>
        <w:rPr>
          <w:sz w:val="24"/>
          <w:szCs w:val="24"/>
        </w:rPr>
        <w:tab/>
        <w:t>520.27</w:t>
      </w:r>
    </w:p>
    <w:p w:rsidR="007C267A" w:rsidRDefault="007C267A" w:rsidP="00483B78">
      <w:pPr>
        <w:rPr>
          <w:sz w:val="24"/>
          <w:szCs w:val="24"/>
        </w:rPr>
      </w:pPr>
      <w:r>
        <w:rPr>
          <w:sz w:val="24"/>
          <w:szCs w:val="24"/>
        </w:rPr>
        <w:tab/>
        <w:t>14240</w:t>
      </w:r>
      <w:r>
        <w:rPr>
          <w:sz w:val="24"/>
          <w:szCs w:val="24"/>
        </w:rPr>
        <w:tab/>
        <w:t xml:space="preserve">Anna </w:t>
      </w:r>
      <w:proofErr w:type="spellStart"/>
      <w:r>
        <w:rPr>
          <w:sz w:val="24"/>
          <w:szCs w:val="24"/>
        </w:rPr>
        <w:t>Wasylewski</w:t>
      </w:r>
      <w:proofErr w:type="spellEnd"/>
      <w:r>
        <w:rPr>
          <w:sz w:val="24"/>
          <w:szCs w:val="24"/>
        </w:rPr>
        <w:t>, Assessor salary</w:t>
      </w:r>
      <w:r>
        <w:rPr>
          <w:sz w:val="24"/>
          <w:szCs w:val="24"/>
        </w:rPr>
        <w:tab/>
      </w:r>
      <w:r>
        <w:rPr>
          <w:sz w:val="24"/>
          <w:szCs w:val="24"/>
        </w:rPr>
        <w:tab/>
      </w:r>
      <w:r>
        <w:rPr>
          <w:sz w:val="24"/>
          <w:szCs w:val="24"/>
        </w:rPr>
        <w:tab/>
      </w:r>
      <w:r>
        <w:rPr>
          <w:sz w:val="24"/>
          <w:szCs w:val="24"/>
        </w:rPr>
        <w:tab/>
        <w:t xml:space="preserve">  </w:t>
      </w:r>
      <w:r>
        <w:rPr>
          <w:sz w:val="24"/>
          <w:szCs w:val="24"/>
        </w:rPr>
        <w:tab/>
        <w:t xml:space="preserve">          1,943.70</w:t>
      </w:r>
    </w:p>
    <w:p w:rsidR="007C267A" w:rsidRDefault="007C267A" w:rsidP="00483B78">
      <w:pPr>
        <w:rPr>
          <w:sz w:val="24"/>
          <w:szCs w:val="24"/>
        </w:rPr>
      </w:pPr>
      <w:r>
        <w:rPr>
          <w:sz w:val="24"/>
          <w:szCs w:val="24"/>
        </w:rPr>
        <w:tab/>
        <w:t>14241</w:t>
      </w:r>
      <w:r>
        <w:rPr>
          <w:sz w:val="24"/>
          <w:szCs w:val="24"/>
        </w:rPr>
        <w:tab/>
        <w:t>Kirkpatrick, Dubois &amp; Slough PLC</w:t>
      </w:r>
      <w:r>
        <w:rPr>
          <w:sz w:val="24"/>
          <w:szCs w:val="24"/>
        </w:rPr>
        <w:tab/>
      </w:r>
      <w:r>
        <w:rPr>
          <w:sz w:val="24"/>
          <w:szCs w:val="24"/>
        </w:rPr>
        <w:tab/>
      </w:r>
      <w:r>
        <w:rPr>
          <w:sz w:val="24"/>
          <w:szCs w:val="24"/>
        </w:rPr>
        <w:tab/>
      </w:r>
      <w:r>
        <w:rPr>
          <w:sz w:val="24"/>
          <w:szCs w:val="24"/>
        </w:rPr>
        <w:tab/>
      </w:r>
      <w:r>
        <w:rPr>
          <w:sz w:val="24"/>
          <w:szCs w:val="24"/>
        </w:rPr>
        <w:tab/>
      </w:r>
      <w:r>
        <w:rPr>
          <w:sz w:val="24"/>
          <w:szCs w:val="24"/>
        </w:rPr>
        <w:tab/>
        <w:t>270.00</w:t>
      </w:r>
    </w:p>
    <w:p w:rsidR="007C267A" w:rsidRDefault="007C267A" w:rsidP="00483B78">
      <w:pPr>
        <w:rPr>
          <w:sz w:val="24"/>
          <w:szCs w:val="24"/>
        </w:rPr>
      </w:pPr>
      <w:r>
        <w:rPr>
          <w:sz w:val="24"/>
          <w:szCs w:val="24"/>
        </w:rPr>
        <w:tab/>
        <w:t>14242</w:t>
      </w:r>
      <w:r>
        <w:rPr>
          <w:sz w:val="24"/>
          <w:szCs w:val="24"/>
        </w:rPr>
        <w:tab/>
        <w:t>Cutting Edge Computers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62.50</w:t>
      </w:r>
    </w:p>
    <w:p w:rsidR="007C267A" w:rsidRDefault="007C267A" w:rsidP="00483B78">
      <w:pPr>
        <w:rPr>
          <w:sz w:val="24"/>
          <w:szCs w:val="24"/>
        </w:rPr>
      </w:pPr>
      <w:r>
        <w:rPr>
          <w:sz w:val="24"/>
          <w:szCs w:val="24"/>
        </w:rPr>
        <w:tab/>
        <w:t>14243</w:t>
      </w:r>
      <w:r>
        <w:rPr>
          <w:sz w:val="24"/>
          <w:szCs w:val="24"/>
        </w:rPr>
        <w:tab/>
        <w:t>GFL Environmental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131.13</w:t>
      </w:r>
    </w:p>
    <w:p w:rsidR="007C267A" w:rsidRDefault="007C267A" w:rsidP="00483B78">
      <w:pPr>
        <w:rPr>
          <w:sz w:val="24"/>
          <w:szCs w:val="24"/>
        </w:rPr>
      </w:pPr>
      <w:r>
        <w:rPr>
          <w:sz w:val="24"/>
          <w:szCs w:val="24"/>
        </w:rPr>
        <w:tab/>
        <w:t>14244</w:t>
      </w:r>
      <w:r>
        <w:rPr>
          <w:sz w:val="24"/>
          <w:szCs w:val="24"/>
        </w:rPr>
        <w:tab/>
        <w:t>Johnson Oil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675.70</w:t>
      </w:r>
    </w:p>
    <w:p w:rsidR="007C267A" w:rsidRDefault="007C267A" w:rsidP="00483B78">
      <w:pPr>
        <w:rPr>
          <w:sz w:val="24"/>
          <w:szCs w:val="24"/>
        </w:rPr>
      </w:pPr>
      <w:r>
        <w:rPr>
          <w:sz w:val="24"/>
          <w:szCs w:val="24"/>
        </w:rPr>
        <w:tab/>
        <w:t>14245</w:t>
      </w:r>
      <w:r>
        <w:rPr>
          <w:sz w:val="24"/>
          <w:szCs w:val="24"/>
        </w:rPr>
        <w:tab/>
        <w:t>Election Source, master and ID cards</w:t>
      </w:r>
      <w:r>
        <w:rPr>
          <w:sz w:val="24"/>
          <w:szCs w:val="24"/>
        </w:rPr>
        <w:tab/>
      </w:r>
      <w:r>
        <w:rPr>
          <w:sz w:val="24"/>
          <w:szCs w:val="24"/>
        </w:rPr>
        <w:tab/>
      </w:r>
      <w:r>
        <w:rPr>
          <w:sz w:val="24"/>
          <w:szCs w:val="24"/>
        </w:rPr>
        <w:tab/>
      </w:r>
      <w:r>
        <w:rPr>
          <w:sz w:val="24"/>
          <w:szCs w:val="24"/>
        </w:rPr>
        <w:tab/>
      </w:r>
      <w:r>
        <w:rPr>
          <w:sz w:val="24"/>
          <w:szCs w:val="24"/>
        </w:rPr>
        <w:tab/>
      </w:r>
      <w:r>
        <w:rPr>
          <w:sz w:val="24"/>
          <w:szCs w:val="24"/>
        </w:rPr>
        <w:tab/>
        <w:t>107.24</w:t>
      </w:r>
      <w:r>
        <w:rPr>
          <w:sz w:val="24"/>
          <w:szCs w:val="24"/>
        </w:rPr>
        <w:tab/>
      </w:r>
      <w:r>
        <w:rPr>
          <w:sz w:val="24"/>
          <w:szCs w:val="24"/>
        </w:rPr>
        <w:tab/>
        <w:t>14246</w:t>
      </w:r>
      <w:r>
        <w:rPr>
          <w:sz w:val="24"/>
          <w:szCs w:val="24"/>
        </w:rPr>
        <w:tab/>
        <w:t xml:space="preserve">Michigan Townships Association, Zoning &amp; </w:t>
      </w:r>
      <w:proofErr w:type="spellStart"/>
      <w:r>
        <w:rPr>
          <w:sz w:val="24"/>
          <w:szCs w:val="24"/>
        </w:rPr>
        <w:t>Plng</w:t>
      </w:r>
      <w:proofErr w:type="spellEnd"/>
      <w:r>
        <w:rPr>
          <w:sz w:val="24"/>
          <w:szCs w:val="24"/>
        </w:rPr>
        <w:t xml:space="preserve"> class, Larry &amp; Lin, books</w:t>
      </w:r>
      <w:r>
        <w:rPr>
          <w:sz w:val="24"/>
          <w:szCs w:val="24"/>
        </w:rPr>
        <w:tab/>
        <w:t>314.75</w:t>
      </w:r>
    </w:p>
    <w:p w:rsidR="007C267A" w:rsidRDefault="007C267A" w:rsidP="00483B78">
      <w:pPr>
        <w:rPr>
          <w:sz w:val="24"/>
          <w:szCs w:val="24"/>
        </w:rPr>
      </w:pPr>
      <w:r>
        <w:rPr>
          <w:sz w:val="24"/>
          <w:szCs w:val="24"/>
        </w:rPr>
        <w:tab/>
      </w:r>
      <w:r w:rsidR="0083171E">
        <w:rPr>
          <w:sz w:val="24"/>
          <w:szCs w:val="24"/>
        </w:rPr>
        <w:t>14247</w:t>
      </w:r>
      <w:r w:rsidR="0083171E">
        <w:rPr>
          <w:sz w:val="24"/>
          <w:szCs w:val="24"/>
        </w:rPr>
        <w:tab/>
        <w:t>Forman Mechanical, furnace repair</w:t>
      </w:r>
      <w:r w:rsidR="0083171E">
        <w:rPr>
          <w:sz w:val="24"/>
          <w:szCs w:val="24"/>
        </w:rPr>
        <w:tab/>
      </w:r>
      <w:r w:rsidR="0083171E">
        <w:rPr>
          <w:sz w:val="24"/>
          <w:szCs w:val="24"/>
        </w:rPr>
        <w:tab/>
      </w:r>
      <w:r w:rsidR="0083171E">
        <w:rPr>
          <w:sz w:val="24"/>
          <w:szCs w:val="24"/>
        </w:rPr>
        <w:tab/>
      </w:r>
      <w:r w:rsidR="0083171E">
        <w:rPr>
          <w:sz w:val="24"/>
          <w:szCs w:val="24"/>
        </w:rPr>
        <w:tab/>
      </w:r>
      <w:r w:rsidR="0083171E">
        <w:rPr>
          <w:sz w:val="24"/>
          <w:szCs w:val="24"/>
        </w:rPr>
        <w:tab/>
        <w:t xml:space="preserve">          1,055.00</w:t>
      </w:r>
    </w:p>
    <w:p w:rsidR="0083171E" w:rsidRDefault="0083171E" w:rsidP="00483B78">
      <w:pPr>
        <w:rPr>
          <w:sz w:val="24"/>
          <w:szCs w:val="24"/>
        </w:rPr>
      </w:pPr>
      <w:r>
        <w:rPr>
          <w:sz w:val="24"/>
          <w:szCs w:val="24"/>
        </w:rPr>
        <w:tab/>
        <w:t>14248</w:t>
      </w:r>
      <w:r>
        <w:rPr>
          <w:sz w:val="24"/>
          <w:szCs w:val="24"/>
        </w:rPr>
        <w:tab/>
        <w:t>Otsego County Economic Alliance, service agreement</w:t>
      </w:r>
      <w:r>
        <w:rPr>
          <w:sz w:val="24"/>
          <w:szCs w:val="24"/>
        </w:rPr>
        <w:tab/>
      </w:r>
      <w:r>
        <w:rPr>
          <w:sz w:val="24"/>
          <w:szCs w:val="24"/>
        </w:rPr>
        <w:tab/>
      </w:r>
      <w:r>
        <w:rPr>
          <w:sz w:val="24"/>
          <w:szCs w:val="24"/>
        </w:rPr>
        <w:tab/>
        <w:t>935.00</w:t>
      </w:r>
    </w:p>
    <w:p w:rsidR="0083171E" w:rsidRDefault="0083171E" w:rsidP="00483B78">
      <w:pPr>
        <w:rPr>
          <w:sz w:val="24"/>
          <w:szCs w:val="24"/>
        </w:rPr>
      </w:pPr>
      <w:r>
        <w:rPr>
          <w:sz w:val="24"/>
          <w:szCs w:val="24"/>
        </w:rPr>
        <w:tab/>
        <w:t>14249</w:t>
      </w:r>
      <w:r>
        <w:rPr>
          <w:sz w:val="24"/>
          <w:szCs w:val="24"/>
        </w:rPr>
        <w:tab/>
        <w:t xml:space="preserve">Diane </w:t>
      </w:r>
      <w:proofErr w:type="spellStart"/>
      <w:r>
        <w:rPr>
          <w:sz w:val="24"/>
          <w:szCs w:val="24"/>
        </w:rPr>
        <w:t>Purgiel</w:t>
      </w:r>
      <w:proofErr w:type="spellEnd"/>
      <w:r>
        <w:rPr>
          <w:sz w:val="24"/>
          <w:szCs w:val="24"/>
        </w:rPr>
        <w:t xml:space="preserve">, </w:t>
      </w:r>
      <w:proofErr w:type="spellStart"/>
      <w:r>
        <w:rPr>
          <w:sz w:val="24"/>
          <w:szCs w:val="24"/>
        </w:rPr>
        <w:t>reimb</w:t>
      </w:r>
      <w:proofErr w:type="spellEnd"/>
      <w:r>
        <w:rPr>
          <w:sz w:val="24"/>
          <w:szCs w:val="24"/>
        </w:rPr>
        <w:t xml:space="preserve"> mileage, phone &amp; internet</w:t>
      </w:r>
      <w:r>
        <w:rPr>
          <w:sz w:val="24"/>
          <w:szCs w:val="24"/>
        </w:rPr>
        <w:tab/>
      </w:r>
      <w:r>
        <w:rPr>
          <w:sz w:val="24"/>
          <w:szCs w:val="24"/>
        </w:rPr>
        <w:tab/>
      </w:r>
      <w:r>
        <w:rPr>
          <w:sz w:val="24"/>
          <w:szCs w:val="24"/>
        </w:rPr>
        <w:tab/>
      </w:r>
      <w:r>
        <w:rPr>
          <w:sz w:val="24"/>
          <w:szCs w:val="24"/>
        </w:rPr>
        <w:tab/>
        <w:t>114.29</w:t>
      </w:r>
    </w:p>
    <w:p w:rsidR="0083171E" w:rsidRDefault="0083171E" w:rsidP="00483B78">
      <w:pPr>
        <w:rPr>
          <w:sz w:val="24"/>
          <w:szCs w:val="24"/>
        </w:rPr>
      </w:pPr>
      <w:r>
        <w:rPr>
          <w:sz w:val="24"/>
          <w:szCs w:val="24"/>
        </w:rPr>
        <w:tab/>
        <w:t>14250</w:t>
      </w:r>
      <w:r>
        <w:rPr>
          <w:sz w:val="24"/>
          <w:szCs w:val="24"/>
        </w:rPr>
        <w:tab/>
        <w:t xml:space="preserve">Diane </w:t>
      </w:r>
      <w:proofErr w:type="spellStart"/>
      <w:r>
        <w:rPr>
          <w:sz w:val="24"/>
          <w:szCs w:val="24"/>
        </w:rPr>
        <w:t>Franckowiak</w:t>
      </w:r>
      <w:proofErr w:type="spellEnd"/>
      <w:r>
        <w:rPr>
          <w:sz w:val="24"/>
          <w:szCs w:val="24"/>
        </w:rPr>
        <w:t xml:space="preserve">, </w:t>
      </w:r>
      <w:proofErr w:type="spellStart"/>
      <w:r>
        <w:rPr>
          <w:sz w:val="24"/>
          <w:szCs w:val="24"/>
        </w:rPr>
        <w:t>reimb</w:t>
      </w:r>
      <w:proofErr w:type="spellEnd"/>
      <w:r>
        <w:rPr>
          <w:sz w:val="24"/>
          <w:szCs w:val="24"/>
        </w:rPr>
        <w:t xml:space="preserve"> use of computer, internet &amp; phone</w:t>
      </w:r>
      <w:r>
        <w:rPr>
          <w:sz w:val="24"/>
          <w:szCs w:val="24"/>
        </w:rPr>
        <w:tab/>
      </w:r>
      <w:r>
        <w:rPr>
          <w:sz w:val="24"/>
          <w:szCs w:val="24"/>
        </w:rPr>
        <w:tab/>
        <w:t xml:space="preserve">  50.00</w:t>
      </w:r>
    </w:p>
    <w:p w:rsidR="0083171E" w:rsidRDefault="0083171E" w:rsidP="00483B78">
      <w:pPr>
        <w:rPr>
          <w:sz w:val="24"/>
          <w:szCs w:val="24"/>
        </w:rPr>
      </w:pPr>
      <w:r>
        <w:rPr>
          <w:sz w:val="24"/>
          <w:szCs w:val="24"/>
        </w:rPr>
        <w:tab/>
        <w:t>14251</w:t>
      </w:r>
      <w:r>
        <w:rPr>
          <w:sz w:val="24"/>
          <w:szCs w:val="24"/>
        </w:rPr>
        <w:tab/>
        <w:t>Dan Smith &amp; Company. Audit and F-65</w:t>
      </w:r>
      <w:r>
        <w:rPr>
          <w:sz w:val="24"/>
          <w:szCs w:val="24"/>
        </w:rPr>
        <w:tab/>
      </w:r>
      <w:r>
        <w:rPr>
          <w:sz w:val="24"/>
          <w:szCs w:val="24"/>
        </w:rPr>
        <w:tab/>
      </w:r>
      <w:r>
        <w:rPr>
          <w:sz w:val="24"/>
          <w:szCs w:val="24"/>
        </w:rPr>
        <w:tab/>
      </w:r>
      <w:r>
        <w:rPr>
          <w:sz w:val="24"/>
          <w:szCs w:val="24"/>
        </w:rPr>
        <w:tab/>
        <w:t xml:space="preserve">          3,200.00</w:t>
      </w:r>
    </w:p>
    <w:p w:rsidR="0083171E" w:rsidRDefault="0083171E" w:rsidP="00483B78">
      <w:pPr>
        <w:rPr>
          <w:sz w:val="24"/>
          <w:szCs w:val="24"/>
        </w:rPr>
      </w:pPr>
      <w:r>
        <w:rPr>
          <w:sz w:val="24"/>
          <w:szCs w:val="24"/>
        </w:rPr>
        <w:tab/>
        <w:t>14252</w:t>
      </w:r>
      <w:r>
        <w:rPr>
          <w:sz w:val="24"/>
          <w:szCs w:val="24"/>
        </w:rPr>
        <w:tab/>
        <w:t>Mallard Lake Tree Service, cemetery, park tree and brush removal         11,250.00</w:t>
      </w:r>
    </w:p>
    <w:p w:rsidR="0083171E" w:rsidRDefault="0083171E" w:rsidP="00483B78">
      <w:pPr>
        <w:rPr>
          <w:sz w:val="24"/>
          <w:szCs w:val="24"/>
        </w:rPr>
      </w:pPr>
      <w:r>
        <w:rPr>
          <w:sz w:val="24"/>
          <w:szCs w:val="24"/>
        </w:rPr>
        <w:tab/>
        <w:t>14253</w:t>
      </w:r>
      <w:r>
        <w:rPr>
          <w:sz w:val="24"/>
          <w:szCs w:val="24"/>
        </w:rPr>
        <w:tab/>
        <w:t xml:space="preserve">Susan </w:t>
      </w:r>
      <w:proofErr w:type="spellStart"/>
      <w:r>
        <w:rPr>
          <w:sz w:val="24"/>
          <w:szCs w:val="24"/>
        </w:rPr>
        <w:t>Schaedig</w:t>
      </w:r>
      <w:proofErr w:type="spellEnd"/>
      <w:r>
        <w:rPr>
          <w:sz w:val="24"/>
          <w:szCs w:val="24"/>
        </w:rPr>
        <w:t xml:space="preserve">, </w:t>
      </w:r>
      <w:proofErr w:type="spellStart"/>
      <w:r>
        <w:rPr>
          <w:sz w:val="24"/>
          <w:szCs w:val="24"/>
        </w:rPr>
        <w:t>reimb</w:t>
      </w:r>
      <w:proofErr w:type="spellEnd"/>
      <w:r>
        <w:rPr>
          <w:sz w:val="24"/>
          <w:szCs w:val="24"/>
        </w:rPr>
        <w:t xml:space="preserve"> mileage, phone &amp; internet</w:t>
      </w:r>
      <w:r>
        <w:rPr>
          <w:sz w:val="24"/>
          <w:szCs w:val="24"/>
        </w:rPr>
        <w:tab/>
      </w:r>
      <w:r>
        <w:rPr>
          <w:sz w:val="24"/>
          <w:szCs w:val="24"/>
        </w:rPr>
        <w:tab/>
      </w:r>
      <w:r>
        <w:rPr>
          <w:sz w:val="24"/>
          <w:szCs w:val="24"/>
        </w:rPr>
        <w:tab/>
      </w:r>
      <w:r>
        <w:rPr>
          <w:sz w:val="24"/>
          <w:szCs w:val="24"/>
        </w:rPr>
        <w:tab/>
        <w:t xml:space="preserve">  82.50 </w:t>
      </w:r>
    </w:p>
    <w:p w:rsidR="0016770C" w:rsidRDefault="0083171E" w:rsidP="00483B78">
      <w:pPr>
        <w:rPr>
          <w:sz w:val="24"/>
          <w:szCs w:val="24"/>
        </w:rPr>
      </w:pPr>
      <w:r>
        <w:rPr>
          <w:sz w:val="24"/>
          <w:szCs w:val="24"/>
        </w:rPr>
        <w:tab/>
        <w:t>14254</w:t>
      </w:r>
      <w:r>
        <w:rPr>
          <w:sz w:val="24"/>
          <w:szCs w:val="24"/>
        </w:rPr>
        <w:tab/>
        <w:t>Nicolet National Bank, clerk Quick Books renewal</w:t>
      </w:r>
      <w:r w:rsidR="0016770C">
        <w:rPr>
          <w:sz w:val="24"/>
          <w:szCs w:val="24"/>
        </w:rPr>
        <w:tab/>
      </w:r>
      <w:r w:rsidR="0016770C">
        <w:rPr>
          <w:sz w:val="24"/>
          <w:szCs w:val="24"/>
        </w:rPr>
        <w:tab/>
      </w:r>
      <w:r w:rsidR="0016770C">
        <w:rPr>
          <w:sz w:val="24"/>
          <w:szCs w:val="24"/>
        </w:rPr>
        <w:tab/>
      </w:r>
      <w:r w:rsidR="0016770C">
        <w:rPr>
          <w:sz w:val="24"/>
          <w:szCs w:val="24"/>
        </w:rPr>
        <w:tab/>
        <w:t>999.00</w:t>
      </w:r>
    </w:p>
    <w:p w:rsidR="0016770C" w:rsidRDefault="0016770C" w:rsidP="00483B78">
      <w:pPr>
        <w:rPr>
          <w:sz w:val="24"/>
          <w:szCs w:val="24"/>
        </w:rPr>
      </w:pPr>
      <w:r>
        <w:rPr>
          <w:sz w:val="24"/>
          <w:szCs w:val="24"/>
        </w:rPr>
        <w:tab/>
        <w:t>14255</w:t>
      </w:r>
      <w:r>
        <w:rPr>
          <w:sz w:val="24"/>
          <w:szCs w:val="24"/>
        </w:rPr>
        <w:tab/>
      </w:r>
      <w:proofErr w:type="spellStart"/>
      <w:r>
        <w:rPr>
          <w:sz w:val="24"/>
          <w:szCs w:val="24"/>
        </w:rPr>
        <w:t>Btightspeed</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60.02</w:t>
      </w:r>
      <w:r>
        <w:rPr>
          <w:sz w:val="24"/>
          <w:szCs w:val="24"/>
        </w:rPr>
        <w:tab/>
      </w:r>
    </w:p>
    <w:p w:rsidR="003F027D" w:rsidRDefault="0016770C" w:rsidP="00483B78">
      <w:pPr>
        <w:rPr>
          <w:sz w:val="24"/>
          <w:szCs w:val="24"/>
          <w:u w:val="single"/>
        </w:rPr>
      </w:pPr>
      <w:r>
        <w:rPr>
          <w:sz w:val="24"/>
          <w:szCs w:val="24"/>
        </w:rPr>
        <w:tab/>
        <w:t>14256</w:t>
      </w:r>
      <w:r>
        <w:rPr>
          <w:sz w:val="24"/>
          <w:szCs w:val="24"/>
        </w:rPr>
        <w:tab/>
        <w:t>Great Lakes Energy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u w:val="single"/>
        </w:rPr>
        <w:t>551.85</w:t>
      </w:r>
    </w:p>
    <w:p w:rsidR="003F027D" w:rsidRDefault="003F027D" w:rsidP="00483B78">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32,243.01</w:t>
      </w:r>
    </w:p>
    <w:p w:rsidR="003F027D" w:rsidRDefault="003F027D" w:rsidP="00483B78">
      <w:pPr>
        <w:rPr>
          <w:sz w:val="24"/>
          <w:szCs w:val="24"/>
        </w:rPr>
      </w:pPr>
    </w:p>
    <w:p w:rsidR="003F027D" w:rsidRDefault="003F027D" w:rsidP="00483B78">
      <w:pPr>
        <w:rPr>
          <w:sz w:val="24"/>
          <w:szCs w:val="24"/>
        </w:rPr>
      </w:pPr>
      <w:r>
        <w:rPr>
          <w:sz w:val="24"/>
          <w:szCs w:val="24"/>
        </w:rPr>
        <w:tab/>
        <w:t xml:space="preserve">Diane P made a </w:t>
      </w:r>
      <w:r>
        <w:rPr>
          <w:b/>
          <w:sz w:val="24"/>
          <w:szCs w:val="24"/>
        </w:rPr>
        <w:t xml:space="preserve">motion </w:t>
      </w:r>
      <w:r>
        <w:rPr>
          <w:sz w:val="24"/>
          <w:szCs w:val="24"/>
        </w:rPr>
        <w:t>to pay the bills.  Seconded by Jess and carried unanimously.</w:t>
      </w:r>
    </w:p>
    <w:p w:rsidR="003F027D" w:rsidRDefault="003F027D" w:rsidP="00483B78">
      <w:pPr>
        <w:rPr>
          <w:sz w:val="24"/>
          <w:szCs w:val="24"/>
        </w:rPr>
      </w:pPr>
      <w:r>
        <w:rPr>
          <w:sz w:val="24"/>
          <w:szCs w:val="24"/>
        </w:rPr>
        <w:tab/>
      </w:r>
      <w:r>
        <w:rPr>
          <w:sz w:val="24"/>
          <w:szCs w:val="24"/>
        </w:rPr>
        <w:tab/>
      </w:r>
    </w:p>
    <w:p w:rsidR="003F027D" w:rsidRDefault="003F027D" w:rsidP="00483B78">
      <w:pPr>
        <w:rPr>
          <w:sz w:val="24"/>
          <w:szCs w:val="24"/>
        </w:rPr>
      </w:pPr>
      <w:r>
        <w:rPr>
          <w:sz w:val="24"/>
          <w:szCs w:val="24"/>
        </w:rPr>
        <w:t>TREASURERS’S REPORT:</w:t>
      </w:r>
    </w:p>
    <w:p w:rsidR="002365CD" w:rsidRDefault="003F027D" w:rsidP="00483B78">
      <w:pPr>
        <w:rPr>
          <w:sz w:val="24"/>
          <w:szCs w:val="24"/>
        </w:rPr>
      </w:pPr>
      <w:r>
        <w:rPr>
          <w:sz w:val="24"/>
          <w:szCs w:val="24"/>
        </w:rPr>
        <w:tab/>
        <w:t>Diane P stated that she settled with Otsego County</w:t>
      </w:r>
      <w:r w:rsidR="002365CD">
        <w:rPr>
          <w:sz w:val="24"/>
          <w:szCs w:val="24"/>
        </w:rPr>
        <w:t xml:space="preserve"> for 2024. </w:t>
      </w:r>
    </w:p>
    <w:p w:rsidR="002365CD" w:rsidRDefault="002365CD" w:rsidP="00483B78">
      <w:pPr>
        <w:rPr>
          <w:sz w:val="24"/>
          <w:szCs w:val="24"/>
        </w:rPr>
      </w:pPr>
    </w:p>
    <w:p w:rsidR="002365CD" w:rsidRDefault="002365CD" w:rsidP="00483B78">
      <w:pPr>
        <w:rPr>
          <w:sz w:val="24"/>
          <w:szCs w:val="24"/>
        </w:rPr>
      </w:pPr>
      <w:r>
        <w:rPr>
          <w:sz w:val="24"/>
          <w:szCs w:val="24"/>
        </w:rPr>
        <w:t>`</w:t>
      </w:r>
      <w:r>
        <w:rPr>
          <w:sz w:val="24"/>
          <w:szCs w:val="24"/>
        </w:rPr>
        <w:tab/>
        <w:t>She is researching printing of our own tax bills which is done by the county currently.  KCI is a service used by many.</w:t>
      </w:r>
    </w:p>
    <w:p w:rsidR="002365CD" w:rsidRDefault="002365CD" w:rsidP="00483B78">
      <w:pPr>
        <w:rPr>
          <w:sz w:val="24"/>
          <w:szCs w:val="24"/>
        </w:rPr>
      </w:pPr>
    </w:p>
    <w:p w:rsidR="002365CD" w:rsidRDefault="002365CD" w:rsidP="00483B78">
      <w:pPr>
        <w:rPr>
          <w:b/>
          <w:sz w:val="24"/>
          <w:szCs w:val="24"/>
        </w:rPr>
      </w:pPr>
      <w:r>
        <w:rPr>
          <w:sz w:val="24"/>
          <w:szCs w:val="24"/>
        </w:rPr>
        <w:tab/>
        <w:t xml:space="preserve">General Fund Bank Balance   </w:t>
      </w:r>
      <w:r>
        <w:rPr>
          <w:b/>
          <w:sz w:val="24"/>
          <w:szCs w:val="24"/>
        </w:rPr>
        <w:t>1,307,704.20</w:t>
      </w:r>
      <w:r>
        <w:rPr>
          <w:sz w:val="24"/>
          <w:szCs w:val="24"/>
        </w:rPr>
        <w:t xml:space="preserve">         Tax Accounts    </w:t>
      </w:r>
      <w:r>
        <w:rPr>
          <w:b/>
          <w:sz w:val="24"/>
          <w:szCs w:val="24"/>
        </w:rPr>
        <w:t>12,562.14</w:t>
      </w:r>
    </w:p>
    <w:p w:rsidR="00867D49" w:rsidRDefault="00867D49" w:rsidP="00483B78">
      <w:pPr>
        <w:rPr>
          <w:b/>
          <w:sz w:val="24"/>
          <w:szCs w:val="24"/>
        </w:rPr>
      </w:pPr>
    </w:p>
    <w:p w:rsidR="00867D49" w:rsidRDefault="00867D49" w:rsidP="00483B78">
      <w:pPr>
        <w:rPr>
          <w:sz w:val="24"/>
          <w:szCs w:val="24"/>
        </w:rPr>
      </w:pPr>
      <w:r>
        <w:rPr>
          <w:sz w:val="24"/>
          <w:szCs w:val="24"/>
        </w:rPr>
        <w:t>OLD BUSINESS:</w:t>
      </w:r>
    </w:p>
    <w:p w:rsidR="00867D49" w:rsidRDefault="00867D49" w:rsidP="00483B78">
      <w:pPr>
        <w:rPr>
          <w:sz w:val="24"/>
          <w:szCs w:val="24"/>
        </w:rPr>
      </w:pPr>
      <w:r>
        <w:rPr>
          <w:sz w:val="24"/>
          <w:szCs w:val="24"/>
        </w:rPr>
        <w:tab/>
        <w:t xml:space="preserve">Attorney, Paul Slough filed a motion for entry of order of eviction for Elmira Township </w:t>
      </w:r>
      <w:proofErr w:type="spellStart"/>
      <w:r>
        <w:rPr>
          <w:sz w:val="24"/>
          <w:szCs w:val="24"/>
        </w:rPr>
        <w:t>vs</w:t>
      </w:r>
      <w:proofErr w:type="spellEnd"/>
      <w:r>
        <w:rPr>
          <w:sz w:val="24"/>
          <w:szCs w:val="24"/>
        </w:rPr>
        <w:t xml:space="preserve"> Gerald Kyles. The hearing will be by zoom on June 9, 2025 at 1:45 p.m.</w:t>
      </w:r>
    </w:p>
    <w:p w:rsidR="00867D49" w:rsidRDefault="00867D49" w:rsidP="00483B78">
      <w:pPr>
        <w:rPr>
          <w:sz w:val="24"/>
          <w:szCs w:val="24"/>
        </w:rPr>
      </w:pPr>
    </w:p>
    <w:p w:rsidR="00867D49" w:rsidRDefault="00867D49" w:rsidP="00483B78">
      <w:pPr>
        <w:rPr>
          <w:sz w:val="24"/>
          <w:szCs w:val="24"/>
        </w:rPr>
      </w:pPr>
      <w:r>
        <w:rPr>
          <w:sz w:val="24"/>
          <w:szCs w:val="24"/>
        </w:rPr>
        <w:tab/>
        <w:t>Diane F reported that a cement slab has been poured in front of the new Post Office in Elmira. Electric looks to be next. There has not been any information forthcoming as to an expected opening.</w:t>
      </w:r>
    </w:p>
    <w:p w:rsidR="00867D49" w:rsidRDefault="00867D49" w:rsidP="00483B78">
      <w:pPr>
        <w:rPr>
          <w:sz w:val="24"/>
          <w:szCs w:val="24"/>
        </w:rPr>
      </w:pPr>
    </w:p>
    <w:p w:rsidR="00C15AA0" w:rsidRDefault="00C15AA0" w:rsidP="00483B78">
      <w:pPr>
        <w:rPr>
          <w:sz w:val="24"/>
          <w:szCs w:val="24"/>
        </w:rPr>
      </w:pPr>
    </w:p>
    <w:p w:rsidR="00C15AA0" w:rsidRDefault="00C15AA0" w:rsidP="00483B78">
      <w:pPr>
        <w:rPr>
          <w:sz w:val="24"/>
          <w:szCs w:val="24"/>
        </w:rPr>
      </w:pPr>
    </w:p>
    <w:p w:rsidR="00867D49" w:rsidRDefault="00C15AA0" w:rsidP="00483B78">
      <w:pPr>
        <w:rPr>
          <w:sz w:val="24"/>
          <w:szCs w:val="24"/>
        </w:rPr>
      </w:pPr>
      <w:r>
        <w:rPr>
          <w:sz w:val="24"/>
          <w:szCs w:val="24"/>
        </w:rPr>
        <w:lastRenderedPageBreak/>
        <w:tab/>
        <w:t xml:space="preserve">Sue made a </w:t>
      </w:r>
      <w:r>
        <w:rPr>
          <w:b/>
          <w:sz w:val="24"/>
          <w:szCs w:val="24"/>
        </w:rPr>
        <w:t xml:space="preserve">motion </w:t>
      </w:r>
      <w:r>
        <w:rPr>
          <w:sz w:val="24"/>
          <w:szCs w:val="24"/>
        </w:rPr>
        <w:t xml:space="preserve">to adopt the Elmira Township </w:t>
      </w:r>
      <w:proofErr w:type="spellStart"/>
      <w:r>
        <w:rPr>
          <w:sz w:val="24"/>
          <w:szCs w:val="24"/>
        </w:rPr>
        <w:t>Hallock</w:t>
      </w:r>
      <w:proofErr w:type="spellEnd"/>
      <w:r>
        <w:rPr>
          <w:sz w:val="24"/>
          <w:szCs w:val="24"/>
        </w:rPr>
        <w:t xml:space="preserve"> Cemetery Ordinance #1 of 2025</w:t>
      </w:r>
      <w:proofErr w:type="gramStart"/>
      <w:r>
        <w:rPr>
          <w:sz w:val="24"/>
          <w:szCs w:val="24"/>
        </w:rPr>
        <w:t>,  Amended</w:t>
      </w:r>
      <w:proofErr w:type="gramEnd"/>
      <w:r>
        <w:rPr>
          <w:sz w:val="24"/>
          <w:szCs w:val="24"/>
        </w:rPr>
        <w:t xml:space="preserve"> and Restated. Seconded by Diane P and carried unanimously.</w:t>
      </w:r>
    </w:p>
    <w:p w:rsidR="00C15AA0" w:rsidRDefault="00C15AA0" w:rsidP="00483B78">
      <w:pPr>
        <w:rPr>
          <w:sz w:val="24"/>
          <w:szCs w:val="24"/>
        </w:rPr>
      </w:pPr>
    </w:p>
    <w:p w:rsidR="00C15AA0" w:rsidRDefault="00C15AA0" w:rsidP="00483B78">
      <w:pPr>
        <w:rPr>
          <w:sz w:val="24"/>
          <w:szCs w:val="24"/>
        </w:rPr>
      </w:pPr>
      <w:r>
        <w:rPr>
          <w:sz w:val="24"/>
          <w:szCs w:val="24"/>
        </w:rPr>
        <w:t xml:space="preserve">AYES:  Diane </w:t>
      </w:r>
      <w:proofErr w:type="spellStart"/>
      <w:r>
        <w:rPr>
          <w:sz w:val="24"/>
          <w:szCs w:val="24"/>
        </w:rPr>
        <w:t>Franckowiak</w:t>
      </w:r>
      <w:proofErr w:type="spellEnd"/>
      <w:r>
        <w:rPr>
          <w:sz w:val="24"/>
          <w:szCs w:val="24"/>
        </w:rPr>
        <w:t xml:space="preserve">, Susan </w:t>
      </w:r>
      <w:proofErr w:type="spellStart"/>
      <w:r>
        <w:rPr>
          <w:sz w:val="24"/>
          <w:szCs w:val="24"/>
        </w:rPr>
        <w:t>Schaedig</w:t>
      </w:r>
      <w:proofErr w:type="spellEnd"/>
      <w:r>
        <w:rPr>
          <w:sz w:val="24"/>
          <w:szCs w:val="24"/>
        </w:rPr>
        <w:t xml:space="preserve">, Diane </w:t>
      </w:r>
      <w:proofErr w:type="spellStart"/>
      <w:r>
        <w:rPr>
          <w:sz w:val="24"/>
          <w:szCs w:val="24"/>
        </w:rPr>
        <w:t>Purgiel</w:t>
      </w:r>
      <w:proofErr w:type="spellEnd"/>
      <w:r>
        <w:rPr>
          <w:sz w:val="24"/>
          <w:szCs w:val="24"/>
        </w:rPr>
        <w:t xml:space="preserve">, Jessica Henke, Dale </w:t>
      </w:r>
      <w:proofErr w:type="spellStart"/>
      <w:r>
        <w:rPr>
          <w:sz w:val="24"/>
          <w:szCs w:val="24"/>
        </w:rPr>
        <w:t>Holzschu</w:t>
      </w:r>
      <w:proofErr w:type="spellEnd"/>
      <w:r>
        <w:rPr>
          <w:sz w:val="24"/>
          <w:szCs w:val="24"/>
        </w:rPr>
        <w:t>.</w:t>
      </w:r>
    </w:p>
    <w:p w:rsidR="00C15AA0" w:rsidRDefault="00C15AA0" w:rsidP="00483B78">
      <w:pPr>
        <w:rPr>
          <w:sz w:val="24"/>
          <w:szCs w:val="24"/>
        </w:rPr>
      </w:pPr>
    </w:p>
    <w:p w:rsidR="00C15AA0" w:rsidRDefault="00C15AA0" w:rsidP="00483B78">
      <w:pPr>
        <w:rPr>
          <w:sz w:val="24"/>
          <w:szCs w:val="24"/>
        </w:rPr>
      </w:pPr>
      <w:r>
        <w:rPr>
          <w:sz w:val="24"/>
          <w:szCs w:val="24"/>
        </w:rPr>
        <w:t>NEW BUSINESS:</w:t>
      </w:r>
    </w:p>
    <w:p w:rsidR="00C15AA0" w:rsidRDefault="00C15AA0" w:rsidP="00483B78">
      <w:pPr>
        <w:rPr>
          <w:sz w:val="24"/>
          <w:szCs w:val="24"/>
        </w:rPr>
      </w:pPr>
      <w:r>
        <w:rPr>
          <w:sz w:val="24"/>
          <w:szCs w:val="24"/>
        </w:rPr>
        <w:tab/>
        <w:t xml:space="preserve">Sue made a </w:t>
      </w:r>
      <w:r>
        <w:rPr>
          <w:b/>
          <w:sz w:val="24"/>
          <w:szCs w:val="24"/>
        </w:rPr>
        <w:t xml:space="preserve">motion </w:t>
      </w:r>
      <w:r>
        <w:rPr>
          <w:sz w:val="24"/>
          <w:szCs w:val="24"/>
        </w:rPr>
        <w:t xml:space="preserve">to contract </w:t>
      </w:r>
      <w:r w:rsidR="00142B9E">
        <w:rPr>
          <w:sz w:val="24"/>
          <w:szCs w:val="24"/>
        </w:rPr>
        <w:t xml:space="preserve">with Otsego County Economic Alliance, </w:t>
      </w:r>
      <w:proofErr w:type="spellStart"/>
      <w:r w:rsidR="00142B9E">
        <w:rPr>
          <w:sz w:val="24"/>
          <w:szCs w:val="24"/>
        </w:rPr>
        <w:t>Inc</w:t>
      </w:r>
      <w:proofErr w:type="spellEnd"/>
      <w:r w:rsidR="00142B9E">
        <w:rPr>
          <w:sz w:val="24"/>
          <w:szCs w:val="24"/>
        </w:rPr>
        <w:t xml:space="preserve"> for Economic Development Support effective April 1, 2025 thru March 31, 2026 for a payment of $935.00.  Seconded by Jess and carried unanimously.</w:t>
      </w:r>
    </w:p>
    <w:p w:rsidR="00142B9E" w:rsidRDefault="00142B9E" w:rsidP="00483B78">
      <w:pPr>
        <w:rPr>
          <w:sz w:val="24"/>
          <w:szCs w:val="24"/>
        </w:rPr>
      </w:pPr>
    </w:p>
    <w:p w:rsidR="00142B9E" w:rsidRDefault="00142B9E" w:rsidP="00483B78">
      <w:pPr>
        <w:rPr>
          <w:sz w:val="24"/>
          <w:szCs w:val="24"/>
        </w:rPr>
      </w:pPr>
      <w:r>
        <w:rPr>
          <w:sz w:val="24"/>
          <w:szCs w:val="24"/>
        </w:rPr>
        <w:tab/>
        <w:t xml:space="preserve">Paul Hartmann stated that the Elmira Township Planning Commission has recommended </w:t>
      </w:r>
      <w:r w:rsidR="00B02747">
        <w:rPr>
          <w:sz w:val="24"/>
          <w:szCs w:val="24"/>
        </w:rPr>
        <w:t>to</w:t>
      </w:r>
      <w:r>
        <w:rPr>
          <w:sz w:val="24"/>
          <w:szCs w:val="24"/>
        </w:rPr>
        <w:t xml:space="preserve"> the Elmira Township board </w:t>
      </w:r>
      <w:r w:rsidR="00B02747">
        <w:rPr>
          <w:sz w:val="24"/>
          <w:szCs w:val="24"/>
        </w:rPr>
        <w:t>to approve the Woodland Preserves Development.</w:t>
      </w:r>
    </w:p>
    <w:p w:rsidR="00B02747" w:rsidRDefault="00B02747" w:rsidP="00483B78">
      <w:pPr>
        <w:rPr>
          <w:sz w:val="24"/>
          <w:szCs w:val="24"/>
        </w:rPr>
      </w:pPr>
    </w:p>
    <w:p w:rsidR="00B02747" w:rsidRDefault="00B02747" w:rsidP="00483B78">
      <w:pPr>
        <w:rPr>
          <w:sz w:val="24"/>
          <w:szCs w:val="24"/>
        </w:rPr>
      </w:pPr>
      <w:r>
        <w:rPr>
          <w:sz w:val="24"/>
          <w:szCs w:val="24"/>
        </w:rPr>
        <w:tab/>
        <w:t xml:space="preserve">Anthony </w:t>
      </w:r>
      <w:proofErr w:type="spellStart"/>
      <w:r>
        <w:rPr>
          <w:sz w:val="24"/>
          <w:szCs w:val="24"/>
        </w:rPr>
        <w:t>R</w:t>
      </w:r>
      <w:r w:rsidR="007A20B4">
        <w:rPr>
          <w:sz w:val="24"/>
          <w:szCs w:val="24"/>
        </w:rPr>
        <w:t>andazzo</w:t>
      </w:r>
      <w:proofErr w:type="spellEnd"/>
      <w:r w:rsidR="007A20B4">
        <w:rPr>
          <w:sz w:val="24"/>
          <w:szCs w:val="24"/>
        </w:rPr>
        <w:t xml:space="preserve"> presented a letter from the Health Department in regard to water and septic for the Development.  He </w:t>
      </w:r>
      <w:proofErr w:type="gramStart"/>
      <w:r w:rsidR="007A20B4">
        <w:rPr>
          <w:sz w:val="24"/>
          <w:szCs w:val="24"/>
        </w:rPr>
        <w:t>also  answered</w:t>
      </w:r>
      <w:proofErr w:type="gramEnd"/>
      <w:r w:rsidR="007A20B4">
        <w:rPr>
          <w:sz w:val="24"/>
          <w:szCs w:val="24"/>
        </w:rPr>
        <w:t xml:space="preserve"> questions from the board.</w:t>
      </w:r>
    </w:p>
    <w:p w:rsidR="007A20B4" w:rsidRDefault="007A20B4" w:rsidP="00483B78">
      <w:pPr>
        <w:rPr>
          <w:sz w:val="24"/>
          <w:szCs w:val="24"/>
        </w:rPr>
      </w:pPr>
    </w:p>
    <w:p w:rsidR="007A20B4" w:rsidRDefault="007A20B4" w:rsidP="00483B78">
      <w:pPr>
        <w:rPr>
          <w:sz w:val="24"/>
          <w:szCs w:val="24"/>
        </w:rPr>
      </w:pPr>
      <w:r>
        <w:rPr>
          <w:sz w:val="24"/>
          <w:szCs w:val="24"/>
        </w:rPr>
        <w:tab/>
        <w:t xml:space="preserve">Sue made a </w:t>
      </w:r>
      <w:r>
        <w:rPr>
          <w:b/>
          <w:sz w:val="24"/>
          <w:szCs w:val="24"/>
        </w:rPr>
        <w:t xml:space="preserve">motion </w:t>
      </w:r>
      <w:r>
        <w:rPr>
          <w:sz w:val="24"/>
          <w:szCs w:val="24"/>
        </w:rPr>
        <w:t>to recommend to the Otsego County Planning Commission to grant a special use request to permit a 45-unit site condominium for a 169-unit multiple dwelling residential development in a R3/Residential Estates District.  PZSU25-</w:t>
      </w:r>
      <w:proofErr w:type="gramStart"/>
      <w:r>
        <w:rPr>
          <w:sz w:val="24"/>
          <w:szCs w:val="24"/>
        </w:rPr>
        <w:t>004</w:t>
      </w:r>
      <w:r w:rsidR="00634400">
        <w:rPr>
          <w:sz w:val="24"/>
          <w:szCs w:val="24"/>
        </w:rPr>
        <w:t xml:space="preserve">  060</w:t>
      </w:r>
      <w:proofErr w:type="gramEnd"/>
      <w:r w:rsidR="00634400">
        <w:rPr>
          <w:sz w:val="24"/>
          <w:szCs w:val="24"/>
        </w:rPr>
        <w:t>-036-300-010-00</w:t>
      </w:r>
    </w:p>
    <w:p w:rsidR="00634400" w:rsidRDefault="00634400" w:rsidP="00483B78">
      <w:pPr>
        <w:rPr>
          <w:sz w:val="24"/>
          <w:szCs w:val="24"/>
        </w:rPr>
      </w:pPr>
      <w:r>
        <w:rPr>
          <w:sz w:val="24"/>
          <w:szCs w:val="24"/>
        </w:rPr>
        <w:t>Seconded by Jess and carried unanimously.</w:t>
      </w:r>
    </w:p>
    <w:p w:rsidR="00634400" w:rsidRDefault="00634400" w:rsidP="00483B78">
      <w:pPr>
        <w:rPr>
          <w:sz w:val="24"/>
          <w:szCs w:val="24"/>
        </w:rPr>
      </w:pPr>
    </w:p>
    <w:p w:rsidR="00634400" w:rsidRDefault="00634400" w:rsidP="00483B78">
      <w:pPr>
        <w:rPr>
          <w:sz w:val="24"/>
          <w:szCs w:val="24"/>
        </w:rPr>
      </w:pPr>
      <w:r>
        <w:rPr>
          <w:sz w:val="24"/>
          <w:szCs w:val="24"/>
        </w:rPr>
        <w:tab/>
        <w:t xml:space="preserve">Sue made a </w:t>
      </w:r>
      <w:r>
        <w:rPr>
          <w:b/>
          <w:sz w:val="24"/>
          <w:szCs w:val="24"/>
        </w:rPr>
        <w:t xml:space="preserve">motion </w:t>
      </w:r>
      <w:r>
        <w:rPr>
          <w:sz w:val="24"/>
          <w:szCs w:val="24"/>
        </w:rPr>
        <w:t xml:space="preserve">to contract with Cummins Sales and Service a planned maintenance agreement for three years on the </w:t>
      </w:r>
      <w:proofErr w:type="spellStart"/>
      <w:r>
        <w:rPr>
          <w:sz w:val="24"/>
          <w:szCs w:val="24"/>
        </w:rPr>
        <w:t>Generac</w:t>
      </w:r>
      <w:proofErr w:type="spellEnd"/>
      <w:r>
        <w:rPr>
          <w:sz w:val="24"/>
          <w:szCs w:val="24"/>
        </w:rPr>
        <w:t xml:space="preserve"> generator for 447.26 per year. A total of 1,341.78. Seconded by Dale and carried unanimously.</w:t>
      </w:r>
    </w:p>
    <w:p w:rsidR="00634400" w:rsidRDefault="00634400" w:rsidP="00483B78">
      <w:pPr>
        <w:rPr>
          <w:sz w:val="24"/>
          <w:szCs w:val="24"/>
        </w:rPr>
      </w:pPr>
    </w:p>
    <w:p w:rsidR="00634400" w:rsidRDefault="00634400" w:rsidP="00483B78">
      <w:pPr>
        <w:rPr>
          <w:sz w:val="24"/>
          <w:szCs w:val="24"/>
        </w:rPr>
      </w:pPr>
      <w:r>
        <w:rPr>
          <w:sz w:val="24"/>
          <w:szCs w:val="24"/>
        </w:rPr>
        <w:tab/>
        <w:t xml:space="preserve">The board discussed the township cleanup scheduled for September 13, 2025.  Sue will contact Andy </w:t>
      </w:r>
      <w:proofErr w:type="spellStart"/>
      <w:r>
        <w:rPr>
          <w:sz w:val="24"/>
          <w:szCs w:val="24"/>
        </w:rPr>
        <w:t>Grobaski</w:t>
      </w:r>
      <w:proofErr w:type="spellEnd"/>
      <w:r>
        <w:rPr>
          <w:sz w:val="24"/>
          <w:szCs w:val="24"/>
        </w:rPr>
        <w:t xml:space="preserve"> to change the hours from 7 am to 10 am.</w:t>
      </w:r>
    </w:p>
    <w:p w:rsidR="00634400" w:rsidRDefault="00634400" w:rsidP="00483B78">
      <w:pPr>
        <w:rPr>
          <w:sz w:val="24"/>
          <w:szCs w:val="24"/>
        </w:rPr>
      </w:pPr>
    </w:p>
    <w:p w:rsidR="00634400" w:rsidRDefault="00634400" w:rsidP="00483B78">
      <w:pPr>
        <w:rPr>
          <w:sz w:val="24"/>
          <w:szCs w:val="24"/>
        </w:rPr>
      </w:pPr>
      <w:r>
        <w:rPr>
          <w:sz w:val="24"/>
          <w:szCs w:val="24"/>
        </w:rPr>
        <w:tab/>
        <w:t xml:space="preserve">Sue made a </w:t>
      </w:r>
      <w:r>
        <w:rPr>
          <w:b/>
          <w:sz w:val="24"/>
          <w:szCs w:val="24"/>
        </w:rPr>
        <w:t xml:space="preserve">motion </w:t>
      </w:r>
      <w:r w:rsidR="00610425">
        <w:rPr>
          <w:sz w:val="24"/>
          <w:szCs w:val="24"/>
        </w:rPr>
        <w:t>to pay wages and registration for any board member that wishes to attend the</w:t>
      </w:r>
      <w:r w:rsidR="00710940">
        <w:rPr>
          <w:sz w:val="24"/>
          <w:szCs w:val="24"/>
        </w:rPr>
        <w:t xml:space="preserve"> MTA</w:t>
      </w:r>
      <w:r w:rsidR="00610425">
        <w:rPr>
          <w:sz w:val="24"/>
          <w:szCs w:val="24"/>
        </w:rPr>
        <w:t xml:space="preserve"> Earned Sick Time Act &amp; Your Township and Cemetery Challenges &amp; Solutions on June 18,</w:t>
      </w:r>
      <w:r w:rsidR="00710940">
        <w:rPr>
          <w:sz w:val="24"/>
          <w:szCs w:val="24"/>
        </w:rPr>
        <w:t xml:space="preserve"> 2025 at the Otsego Resort.  Seconded by Jess and carried unanimously.</w:t>
      </w:r>
    </w:p>
    <w:p w:rsidR="00710940" w:rsidRDefault="00710940" w:rsidP="00483B78">
      <w:pPr>
        <w:rPr>
          <w:sz w:val="24"/>
          <w:szCs w:val="24"/>
        </w:rPr>
      </w:pPr>
    </w:p>
    <w:p w:rsidR="00710940" w:rsidRDefault="00710940" w:rsidP="00483B78">
      <w:pPr>
        <w:rPr>
          <w:sz w:val="24"/>
          <w:szCs w:val="24"/>
        </w:rPr>
      </w:pPr>
      <w:r>
        <w:rPr>
          <w:sz w:val="24"/>
          <w:szCs w:val="24"/>
        </w:rPr>
        <w:tab/>
        <w:t>There being no further business to come before the board,</w:t>
      </w:r>
      <w:bookmarkStart w:id="0" w:name="_GoBack"/>
      <w:bookmarkEnd w:id="0"/>
      <w:r>
        <w:rPr>
          <w:sz w:val="24"/>
          <w:szCs w:val="24"/>
        </w:rPr>
        <w:t xml:space="preserve"> Diane P made a </w:t>
      </w:r>
      <w:r>
        <w:rPr>
          <w:b/>
          <w:sz w:val="24"/>
          <w:szCs w:val="24"/>
        </w:rPr>
        <w:t xml:space="preserve">motion </w:t>
      </w:r>
      <w:r>
        <w:rPr>
          <w:sz w:val="24"/>
          <w:szCs w:val="24"/>
        </w:rPr>
        <w:t>to adjourn.  Seconded by Jess and carried unanimously.  Meeting adjourned at 6:55 p.m.</w:t>
      </w:r>
    </w:p>
    <w:p w:rsidR="00710940" w:rsidRDefault="00710940" w:rsidP="00483B78">
      <w:pPr>
        <w:rPr>
          <w:sz w:val="24"/>
          <w:szCs w:val="24"/>
        </w:rPr>
      </w:pPr>
    </w:p>
    <w:p w:rsidR="00710940" w:rsidRPr="00710940" w:rsidRDefault="00710940" w:rsidP="00483B78">
      <w:pPr>
        <w:rPr>
          <w:sz w:val="24"/>
          <w:szCs w:val="24"/>
        </w:rPr>
      </w:pPr>
      <w:r>
        <w:rPr>
          <w:sz w:val="24"/>
          <w:szCs w:val="24"/>
        </w:rPr>
        <w:t xml:space="preserve">Susan </w:t>
      </w:r>
      <w:proofErr w:type="spellStart"/>
      <w:r>
        <w:rPr>
          <w:sz w:val="24"/>
          <w:szCs w:val="24"/>
        </w:rPr>
        <w:t>Schaedig</w:t>
      </w:r>
      <w:proofErr w:type="spellEnd"/>
      <w:r>
        <w:rPr>
          <w:sz w:val="24"/>
          <w:szCs w:val="24"/>
        </w:rPr>
        <w:t>, Clerk</w:t>
      </w:r>
    </w:p>
    <w:p w:rsidR="00C15AA0" w:rsidRPr="00C15AA0" w:rsidRDefault="00C15AA0" w:rsidP="00483B78">
      <w:pPr>
        <w:rPr>
          <w:sz w:val="24"/>
          <w:szCs w:val="24"/>
        </w:rPr>
      </w:pPr>
    </w:p>
    <w:p w:rsidR="002365CD" w:rsidRDefault="002365CD" w:rsidP="00483B78">
      <w:pPr>
        <w:rPr>
          <w:sz w:val="24"/>
          <w:szCs w:val="24"/>
        </w:rPr>
      </w:pPr>
    </w:p>
    <w:p w:rsidR="0083171E" w:rsidRDefault="0016770C" w:rsidP="00483B78">
      <w:pPr>
        <w:rPr>
          <w:sz w:val="24"/>
          <w:szCs w:val="24"/>
        </w:rPr>
      </w:pPr>
      <w:r>
        <w:rPr>
          <w:sz w:val="24"/>
          <w:szCs w:val="24"/>
        </w:rPr>
        <w:tab/>
      </w:r>
      <w:r>
        <w:rPr>
          <w:sz w:val="24"/>
          <w:szCs w:val="24"/>
        </w:rPr>
        <w:tab/>
      </w:r>
      <w:r>
        <w:rPr>
          <w:sz w:val="24"/>
          <w:szCs w:val="24"/>
        </w:rPr>
        <w:tab/>
      </w:r>
      <w:r w:rsidR="0083171E">
        <w:rPr>
          <w:sz w:val="24"/>
          <w:szCs w:val="24"/>
        </w:rPr>
        <w:tab/>
      </w:r>
      <w:r w:rsidR="0083171E">
        <w:rPr>
          <w:sz w:val="24"/>
          <w:szCs w:val="24"/>
        </w:rPr>
        <w:tab/>
      </w:r>
    </w:p>
    <w:p w:rsidR="007C267A" w:rsidRDefault="007C267A" w:rsidP="00483B78">
      <w:pPr>
        <w:rPr>
          <w:sz w:val="24"/>
          <w:szCs w:val="24"/>
        </w:rPr>
      </w:pPr>
      <w:r>
        <w:rPr>
          <w:sz w:val="24"/>
          <w:szCs w:val="24"/>
        </w:rPr>
        <w:tab/>
      </w:r>
    </w:p>
    <w:p w:rsidR="007C267A" w:rsidRPr="00483B78" w:rsidRDefault="007C267A" w:rsidP="00483B78">
      <w:pPr>
        <w:rPr>
          <w:sz w:val="24"/>
          <w:szCs w:val="24"/>
        </w:rPr>
      </w:pPr>
      <w:r>
        <w:rPr>
          <w:sz w:val="24"/>
          <w:szCs w:val="24"/>
        </w:rPr>
        <w:tab/>
      </w:r>
    </w:p>
    <w:sectPr w:rsidR="007C267A" w:rsidRPr="00483B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F128CC0"/>
    <w:lvl w:ilvl="0">
      <w:start w:val="1"/>
      <w:numFmt w:val="decimal"/>
      <w:lvlText w:val="%1."/>
      <w:lvlJc w:val="left"/>
      <w:pPr>
        <w:tabs>
          <w:tab w:val="num" w:pos="1800"/>
        </w:tabs>
        <w:ind w:left="1800" w:hanging="360"/>
      </w:pPr>
    </w:lvl>
  </w:abstractNum>
  <w:abstractNum w:abstractNumId="1">
    <w:nsid w:val="FFFFFF7D"/>
    <w:multiLevelType w:val="singleLevel"/>
    <w:tmpl w:val="DAA0AA1C"/>
    <w:lvl w:ilvl="0">
      <w:start w:val="1"/>
      <w:numFmt w:val="decimal"/>
      <w:lvlText w:val="%1."/>
      <w:lvlJc w:val="left"/>
      <w:pPr>
        <w:tabs>
          <w:tab w:val="num" w:pos="1440"/>
        </w:tabs>
        <w:ind w:left="1440" w:hanging="360"/>
      </w:pPr>
    </w:lvl>
  </w:abstractNum>
  <w:abstractNum w:abstractNumId="2">
    <w:nsid w:val="FFFFFF7E"/>
    <w:multiLevelType w:val="singleLevel"/>
    <w:tmpl w:val="C6928A44"/>
    <w:lvl w:ilvl="0">
      <w:start w:val="1"/>
      <w:numFmt w:val="decimal"/>
      <w:lvlText w:val="%1."/>
      <w:lvlJc w:val="left"/>
      <w:pPr>
        <w:tabs>
          <w:tab w:val="num" w:pos="1080"/>
        </w:tabs>
        <w:ind w:left="1080" w:hanging="360"/>
      </w:pPr>
    </w:lvl>
  </w:abstractNum>
  <w:abstractNum w:abstractNumId="3">
    <w:nsid w:val="FFFFFF7F"/>
    <w:multiLevelType w:val="singleLevel"/>
    <w:tmpl w:val="75ACADB0"/>
    <w:lvl w:ilvl="0">
      <w:start w:val="1"/>
      <w:numFmt w:val="decimal"/>
      <w:lvlText w:val="%1."/>
      <w:lvlJc w:val="left"/>
      <w:pPr>
        <w:tabs>
          <w:tab w:val="num" w:pos="720"/>
        </w:tabs>
        <w:ind w:left="720" w:hanging="360"/>
      </w:pPr>
    </w:lvl>
  </w:abstractNum>
  <w:abstractNum w:abstractNumId="4">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A7202F2"/>
    <w:lvl w:ilvl="0">
      <w:start w:val="1"/>
      <w:numFmt w:val="decimal"/>
      <w:lvlText w:val="%1."/>
      <w:lvlJc w:val="left"/>
      <w:pPr>
        <w:tabs>
          <w:tab w:val="num" w:pos="360"/>
        </w:tabs>
        <w:ind w:left="360" w:hanging="360"/>
      </w:pPr>
    </w:lvl>
  </w:abstractNum>
  <w:abstractNum w:abstractNumId="9">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B78"/>
    <w:rsid w:val="00142B9E"/>
    <w:rsid w:val="0016770C"/>
    <w:rsid w:val="002365CD"/>
    <w:rsid w:val="003D7055"/>
    <w:rsid w:val="003F027D"/>
    <w:rsid w:val="00483B78"/>
    <w:rsid w:val="00540614"/>
    <w:rsid w:val="00610425"/>
    <w:rsid w:val="00634400"/>
    <w:rsid w:val="00645252"/>
    <w:rsid w:val="006D3D74"/>
    <w:rsid w:val="00710940"/>
    <w:rsid w:val="007A20B4"/>
    <w:rsid w:val="007C267A"/>
    <w:rsid w:val="0083171E"/>
    <w:rsid w:val="0083569A"/>
    <w:rsid w:val="00867D49"/>
    <w:rsid w:val="00A9204E"/>
    <w:rsid w:val="00B02747"/>
    <w:rsid w:val="00C15AA0"/>
    <w:rsid w:val="00E33949"/>
    <w:rsid w:val="00E6443E"/>
    <w:rsid w:val="00F93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AA9C4-9430-4A0D-892C-A55ED11D0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165</TotalTime>
  <Pages>1</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3</cp:revision>
  <cp:lastPrinted>2025-05-15T23:16:00Z</cp:lastPrinted>
  <dcterms:created xsi:type="dcterms:W3CDTF">2025-05-15T20:05:00Z</dcterms:created>
  <dcterms:modified xsi:type="dcterms:W3CDTF">2025-05-15T23:32:00Z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