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204E" w:rsidRDefault="004B7900" w:rsidP="004B79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TOWNSHIP OF ELMIRA</w:t>
      </w:r>
    </w:p>
    <w:p w:rsidR="004B7900" w:rsidRDefault="004B7900" w:rsidP="004B79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COUNTY OF OTSEGO</w:t>
      </w:r>
    </w:p>
    <w:p w:rsidR="004B7900" w:rsidRDefault="004B7900" w:rsidP="004B79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MAY 13, 2026</w:t>
      </w:r>
    </w:p>
    <w:p w:rsidR="004B7900" w:rsidRDefault="004B7900" w:rsidP="004B7900">
      <w:pPr>
        <w:rPr>
          <w:sz w:val="24"/>
          <w:szCs w:val="24"/>
        </w:rPr>
      </w:pPr>
    </w:p>
    <w:p w:rsidR="004B7900" w:rsidRDefault="004B7900" w:rsidP="004B790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A regular meeting of the Elmira Township board was held on May 13, 2026 at the Elmira Township hall commencing at 6:00 p.m. with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 calling the meeting to order with the Pledge of Allegiance.</w:t>
      </w:r>
    </w:p>
    <w:p w:rsidR="004B7900" w:rsidRDefault="004B7900" w:rsidP="004B7900">
      <w:pPr>
        <w:rPr>
          <w:sz w:val="24"/>
          <w:szCs w:val="24"/>
        </w:rPr>
      </w:pPr>
    </w:p>
    <w:p w:rsidR="004B7900" w:rsidRDefault="004B7900" w:rsidP="004B790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Members in attendance were Supervisor,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Clerk,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Treasurer, Diane </w:t>
      </w:r>
      <w:proofErr w:type="spellStart"/>
      <w:r>
        <w:rPr>
          <w:sz w:val="24"/>
          <w:szCs w:val="24"/>
        </w:rPr>
        <w:t>Purgiel</w:t>
      </w:r>
      <w:proofErr w:type="spellEnd"/>
      <w:r w:rsidR="00943081">
        <w:rPr>
          <w:sz w:val="24"/>
          <w:szCs w:val="24"/>
        </w:rPr>
        <w:t xml:space="preserve">, Trustees Jessica Henke and Dale </w:t>
      </w:r>
      <w:proofErr w:type="spellStart"/>
      <w:r w:rsidR="00943081">
        <w:rPr>
          <w:sz w:val="24"/>
          <w:szCs w:val="24"/>
        </w:rPr>
        <w:t>Holzschu</w:t>
      </w:r>
      <w:proofErr w:type="spellEnd"/>
      <w:r w:rsidR="00943081">
        <w:rPr>
          <w:sz w:val="24"/>
          <w:szCs w:val="24"/>
        </w:rPr>
        <w:t>.</w:t>
      </w:r>
    </w:p>
    <w:p w:rsidR="00943081" w:rsidRDefault="00943081" w:rsidP="004B7900">
      <w:pPr>
        <w:rPr>
          <w:sz w:val="24"/>
          <w:szCs w:val="24"/>
        </w:rPr>
      </w:pPr>
    </w:p>
    <w:p w:rsidR="00943081" w:rsidRDefault="00943081" w:rsidP="004B790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Jess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minutes as presented. Seconded by Dale and carried unanimously.</w:t>
      </w:r>
    </w:p>
    <w:p w:rsidR="00943081" w:rsidRDefault="00943081" w:rsidP="004B7900">
      <w:pPr>
        <w:rPr>
          <w:sz w:val="24"/>
          <w:szCs w:val="24"/>
        </w:rPr>
      </w:pPr>
    </w:p>
    <w:p w:rsidR="00943081" w:rsidRDefault="00943081" w:rsidP="004B7900">
      <w:pPr>
        <w:rPr>
          <w:sz w:val="24"/>
          <w:szCs w:val="24"/>
        </w:rPr>
      </w:pPr>
      <w:r>
        <w:rPr>
          <w:sz w:val="24"/>
          <w:szCs w:val="24"/>
        </w:rPr>
        <w:t>PUBLIC COMMENT:</w:t>
      </w:r>
    </w:p>
    <w:p w:rsidR="00943081" w:rsidRDefault="00943081" w:rsidP="004B7900">
      <w:pPr>
        <w:rPr>
          <w:sz w:val="24"/>
          <w:szCs w:val="24"/>
        </w:rPr>
      </w:pPr>
      <w:r>
        <w:rPr>
          <w:sz w:val="24"/>
          <w:szCs w:val="24"/>
        </w:rPr>
        <w:t>Commissioner, Rob Weaver stated that the County Commissioners have signed a contract to build a new Justice Center for 7.3 million.  He explained the breakdown of funds used to build the complex</w:t>
      </w:r>
      <w:r w:rsidR="00AA16FE">
        <w:rPr>
          <w:sz w:val="24"/>
          <w:szCs w:val="24"/>
        </w:rPr>
        <w:t xml:space="preserve"> without asking for millage. </w:t>
      </w:r>
    </w:p>
    <w:p w:rsidR="00AA16FE" w:rsidRDefault="00AA16FE" w:rsidP="004B7900">
      <w:pPr>
        <w:rPr>
          <w:sz w:val="24"/>
          <w:szCs w:val="24"/>
        </w:rPr>
      </w:pPr>
    </w:p>
    <w:p w:rsidR="00AA16FE" w:rsidRDefault="00AA16FE" w:rsidP="004B7900">
      <w:pPr>
        <w:rPr>
          <w:sz w:val="24"/>
          <w:szCs w:val="24"/>
        </w:rPr>
      </w:pPr>
      <w:r>
        <w:rPr>
          <w:sz w:val="24"/>
          <w:szCs w:val="24"/>
        </w:rPr>
        <w:tab/>
        <w:t>There will be room to add a jail addition at a later date.</w:t>
      </w:r>
    </w:p>
    <w:p w:rsidR="001139CD" w:rsidRDefault="001139CD" w:rsidP="004B7900">
      <w:pPr>
        <w:rPr>
          <w:sz w:val="24"/>
          <w:szCs w:val="24"/>
        </w:rPr>
      </w:pPr>
    </w:p>
    <w:p w:rsidR="001139CD" w:rsidRDefault="001139CD" w:rsidP="004B7900">
      <w:pPr>
        <w:rPr>
          <w:sz w:val="24"/>
          <w:szCs w:val="24"/>
        </w:rPr>
      </w:pPr>
      <w:r>
        <w:rPr>
          <w:sz w:val="24"/>
          <w:szCs w:val="24"/>
        </w:rPr>
        <w:tab/>
        <w:t>Paul Hartmann, ETPC informed the board of the issues in Otsego County and</w:t>
      </w:r>
      <w:r w:rsidR="006A5B2C">
        <w:rPr>
          <w:sz w:val="24"/>
          <w:szCs w:val="24"/>
        </w:rPr>
        <w:t xml:space="preserve"> the Woodland Preserve project on M-32.</w:t>
      </w:r>
    </w:p>
    <w:p w:rsidR="00A24D51" w:rsidRDefault="00A24D51" w:rsidP="004B7900">
      <w:pPr>
        <w:rPr>
          <w:sz w:val="24"/>
          <w:szCs w:val="24"/>
        </w:rPr>
      </w:pPr>
    </w:p>
    <w:p w:rsidR="00A24D51" w:rsidRDefault="00A24D51" w:rsidP="004B7900">
      <w:pPr>
        <w:rPr>
          <w:sz w:val="24"/>
          <w:szCs w:val="24"/>
        </w:rPr>
      </w:pPr>
      <w:r>
        <w:rPr>
          <w:sz w:val="24"/>
          <w:szCs w:val="24"/>
        </w:rPr>
        <w:t>FIRE AUTHORITY:</w:t>
      </w:r>
    </w:p>
    <w:p w:rsidR="00A24D51" w:rsidRDefault="00A24D5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Diane F reported that the Fire Department has moved to the new building. An open house will be held on May 31, 2026 from 1 pm to 3 pm.</w:t>
      </w:r>
    </w:p>
    <w:p w:rsidR="00A24D51" w:rsidRDefault="00A24D51" w:rsidP="004B7900">
      <w:pPr>
        <w:rPr>
          <w:sz w:val="24"/>
          <w:szCs w:val="24"/>
        </w:rPr>
      </w:pPr>
    </w:p>
    <w:p w:rsidR="00A24D51" w:rsidRDefault="00A24D51" w:rsidP="004B7900">
      <w:pPr>
        <w:rPr>
          <w:sz w:val="24"/>
          <w:szCs w:val="24"/>
        </w:rPr>
      </w:pPr>
      <w:r>
        <w:rPr>
          <w:sz w:val="24"/>
          <w:szCs w:val="24"/>
        </w:rPr>
        <w:t>READING OF THE BILLS:</w:t>
      </w:r>
    </w:p>
    <w:p w:rsidR="00A24D51" w:rsidRDefault="00A24D5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14527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E5C61">
        <w:rPr>
          <w:sz w:val="24"/>
          <w:szCs w:val="24"/>
        </w:rPr>
        <w:t xml:space="preserve">         2,118.33</w:t>
      </w:r>
    </w:p>
    <w:p w:rsidR="00BE5C61" w:rsidRDefault="00BE5C6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14528</w:t>
      </w:r>
      <w:r>
        <w:rPr>
          <w:sz w:val="24"/>
          <w:szCs w:val="24"/>
        </w:rPr>
        <w:tab/>
        <w:t>Sand</w:t>
      </w:r>
      <w:r w:rsidR="008E79F4">
        <w:rPr>
          <w:sz w:val="24"/>
          <w:szCs w:val="24"/>
        </w:rPr>
        <w:t xml:space="preserve">ra </w:t>
      </w:r>
      <w:proofErr w:type="spellStart"/>
      <w:r w:rsidR="008E79F4">
        <w:rPr>
          <w:sz w:val="24"/>
          <w:szCs w:val="24"/>
        </w:rPr>
        <w:t>Maufort</w:t>
      </w:r>
      <w:proofErr w:type="spellEnd"/>
      <w:r w:rsidR="008E79F4">
        <w:rPr>
          <w:sz w:val="24"/>
          <w:szCs w:val="24"/>
        </w:rPr>
        <w:t xml:space="preserve">, May </w:t>
      </w:r>
      <w:proofErr w:type="spellStart"/>
      <w:r w:rsidR="008E79F4">
        <w:rPr>
          <w:sz w:val="24"/>
          <w:szCs w:val="24"/>
        </w:rPr>
        <w:t>mtg</w:t>
      </w:r>
      <w:proofErr w:type="spellEnd"/>
      <w:r w:rsidR="008E79F4">
        <w:rPr>
          <w:sz w:val="24"/>
          <w:szCs w:val="24"/>
        </w:rPr>
        <w:tab/>
      </w:r>
      <w:r w:rsidR="008E79F4">
        <w:rPr>
          <w:sz w:val="24"/>
          <w:szCs w:val="24"/>
        </w:rPr>
        <w:tab/>
      </w:r>
      <w:r w:rsidR="008E79F4">
        <w:rPr>
          <w:sz w:val="24"/>
          <w:szCs w:val="24"/>
        </w:rPr>
        <w:tab/>
      </w:r>
      <w:r w:rsidR="008E79F4">
        <w:rPr>
          <w:sz w:val="24"/>
          <w:szCs w:val="24"/>
        </w:rPr>
        <w:tab/>
      </w:r>
      <w:r w:rsidR="008E79F4">
        <w:rPr>
          <w:sz w:val="24"/>
          <w:szCs w:val="24"/>
        </w:rPr>
        <w:tab/>
      </w:r>
      <w:r w:rsidR="008E79F4">
        <w:rPr>
          <w:sz w:val="24"/>
          <w:szCs w:val="24"/>
        </w:rPr>
        <w:tab/>
        <w:t xml:space="preserve">            120.00</w:t>
      </w:r>
    </w:p>
    <w:p w:rsidR="008E79F4" w:rsidRDefault="00B56A97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14529</w:t>
      </w:r>
      <w:r>
        <w:rPr>
          <w:sz w:val="24"/>
          <w:szCs w:val="24"/>
        </w:rPr>
        <w:tab/>
        <w:t xml:space="preserve">Ross Gibbs, April PC </w:t>
      </w:r>
      <w:proofErr w:type="spellStart"/>
      <w:r>
        <w:rPr>
          <w:sz w:val="24"/>
          <w:szCs w:val="24"/>
        </w:rPr>
        <w:t>mtg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120.00</w:t>
      </w:r>
    </w:p>
    <w:p w:rsidR="00B56A97" w:rsidRDefault="00B56A97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14530</w:t>
      </w:r>
      <w:r>
        <w:rPr>
          <w:sz w:val="24"/>
          <w:szCs w:val="24"/>
        </w:rPr>
        <w:tab/>
        <w:t xml:space="preserve">Paul Hartmann, </w:t>
      </w:r>
      <w:r w:rsidR="00FF21B0">
        <w:rPr>
          <w:sz w:val="24"/>
          <w:szCs w:val="24"/>
        </w:rPr>
        <w:t>April</w:t>
      </w:r>
      <w:r w:rsidR="00462C50">
        <w:rPr>
          <w:sz w:val="24"/>
          <w:szCs w:val="24"/>
        </w:rPr>
        <w:t xml:space="preserve"> PC </w:t>
      </w:r>
      <w:proofErr w:type="spellStart"/>
      <w:r w:rsidR="00462C50">
        <w:rPr>
          <w:sz w:val="24"/>
          <w:szCs w:val="24"/>
        </w:rPr>
        <w:t>mtg</w:t>
      </w:r>
      <w:proofErr w:type="spellEnd"/>
      <w:r w:rsidR="00FF21B0">
        <w:rPr>
          <w:sz w:val="24"/>
          <w:szCs w:val="24"/>
        </w:rPr>
        <w:tab/>
      </w:r>
      <w:r w:rsidR="00FF21B0">
        <w:rPr>
          <w:sz w:val="24"/>
          <w:szCs w:val="24"/>
        </w:rPr>
        <w:tab/>
      </w:r>
      <w:r w:rsidR="00FF21B0">
        <w:rPr>
          <w:sz w:val="24"/>
          <w:szCs w:val="24"/>
        </w:rPr>
        <w:tab/>
      </w:r>
      <w:r w:rsidR="00FF21B0">
        <w:rPr>
          <w:sz w:val="24"/>
          <w:szCs w:val="24"/>
        </w:rPr>
        <w:tab/>
      </w:r>
      <w:r w:rsidR="00FF21B0">
        <w:rPr>
          <w:sz w:val="24"/>
          <w:szCs w:val="24"/>
        </w:rPr>
        <w:tab/>
      </w:r>
      <w:r w:rsidR="00FF21B0">
        <w:rPr>
          <w:sz w:val="24"/>
          <w:szCs w:val="24"/>
        </w:rPr>
        <w:tab/>
        <w:t xml:space="preserve">            150.00</w:t>
      </w:r>
    </w:p>
    <w:p w:rsidR="00FF21B0" w:rsidRDefault="00FF21B0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14531</w:t>
      </w:r>
      <w:r>
        <w:rPr>
          <w:sz w:val="24"/>
          <w:szCs w:val="24"/>
        </w:rPr>
        <w:tab/>
        <w:t xml:space="preserve">Lin </w:t>
      </w:r>
      <w:proofErr w:type="spellStart"/>
      <w:r>
        <w:rPr>
          <w:sz w:val="24"/>
          <w:szCs w:val="24"/>
        </w:rPr>
        <w:t>DeVaun</w:t>
      </w:r>
      <w:proofErr w:type="spellEnd"/>
      <w:r>
        <w:rPr>
          <w:sz w:val="24"/>
          <w:szCs w:val="24"/>
        </w:rPr>
        <w:t xml:space="preserve">, </w:t>
      </w:r>
      <w:r w:rsidR="00462C50">
        <w:rPr>
          <w:sz w:val="24"/>
          <w:szCs w:val="24"/>
        </w:rPr>
        <w:t xml:space="preserve">April PC </w:t>
      </w:r>
      <w:proofErr w:type="spellStart"/>
      <w:r w:rsidR="00462C50">
        <w:rPr>
          <w:sz w:val="24"/>
          <w:szCs w:val="24"/>
        </w:rPr>
        <w:t>mtg</w:t>
      </w:r>
      <w:proofErr w:type="spellEnd"/>
      <w:r w:rsidR="00462C50">
        <w:rPr>
          <w:sz w:val="24"/>
          <w:szCs w:val="24"/>
        </w:rPr>
        <w:tab/>
      </w:r>
      <w:r w:rsidR="00462C50">
        <w:rPr>
          <w:sz w:val="24"/>
          <w:szCs w:val="24"/>
        </w:rPr>
        <w:tab/>
      </w:r>
      <w:r w:rsidR="00462C50">
        <w:rPr>
          <w:sz w:val="24"/>
          <w:szCs w:val="24"/>
        </w:rPr>
        <w:tab/>
      </w:r>
      <w:r w:rsidR="00462C50">
        <w:rPr>
          <w:sz w:val="24"/>
          <w:szCs w:val="24"/>
        </w:rPr>
        <w:tab/>
      </w:r>
      <w:r w:rsidR="00462C50">
        <w:rPr>
          <w:sz w:val="24"/>
          <w:szCs w:val="24"/>
        </w:rPr>
        <w:tab/>
      </w:r>
      <w:r w:rsidR="00462C50">
        <w:rPr>
          <w:sz w:val="24"/>
          <w:szCs w:val="24"/>
        </w:rPr>
        <w:tab/>
        <w:t xml:space="preserve">            120.00</w:t>
      </w:r>
    </w:p>
    <w:p w:rsidR="00462C50" w:rsidRDefault="00462C50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14532</w:t>
      </w:r>
      <w:r>
        <w:rPr>
          <w:sz w:val="24"/>
          <w:szCs w:val="24"/>
        </w:rPr>
        <w:tab/>
        <w:t xml:space="preserve">Jessica Henke, </w:t>
      </w:r>
      <w:r w:rsidR="000B1B06">
        <w:rPr>
          <w:sz w:val="24"/>
          <w:szCs w:val="24"/>
        </w:rPr>
        <w:t>Trustee salary</w:t>
      </w:r>
      <w:r w:rsidR="000B1B06">
        <w:rPr>
          <w:sz w:val="24"/>
          <w:szCs w:val="24"/>
        </w:rPr>
        <w:tab/>
      </w:r>
      <w:r w:rsidR="000B1B06">
        <w:rPr>
          <w:sz w:val="24"/>
          <w:szCs w:val="24"/>
        </w:rPr>
        <w:tab/>
      </w:r>
      <w:r w:rsidR="000B1B06">
        <w:rPr>
          <w:sz w:val="24"/>
          <w:szCs w:val="24"/>
        </w:rPr>
        <w:tab/>
      </w:r>
      <w:r w:rsidR="000B1B06">
        <w:rPr>
          <w:sz w:val="24"/>
          <w:szCs w:val="24"/>
        </w:rPr>
        <w:tab/>
      </w:r>
      <w:r w:rsidR="000B1B06">
        <w:rPr>
          <w:sz w:val="24"/>
          <w:szCs w:val="24"/>
        </w:rPr>
        <w:tab/>
      </w:r>
      <w:r w:rsidR="000B1B06">
        <w:rPr>
          <w:sz w:val="24"/>
          <w:szCs w:val="24"/>
        </w:rPr>
        <w:tab/>
        <w:t xml:space="preserve">            291.15</w:t>
      </w:r>
    </w:p>
    <w:p w:rsidR="000B1B06" w:rsidRDefault="000B1B06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14533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>,</w:t>
      </w:r>
      <w:r w:rsidR="00810F72">
        <w:rPr>
          <w:sz w:val="24"/>
          <w:szCs w:val="24"/>
        </w:rPr>
        <w:t xml:space="preserve"> treasurer salary</w:t>
      </w:r>
      <w:r w:rsidR="00810F72">
        <w:rPr>
          <w:sz w:val="24"/>
          <w:szCs w:val="24"/>
        </w:rPr>
        <w:tab/>
      </w:r>
      <w:r w:rsidR="00810F72">
        <w:rPr>
          <w:sz w:val="24"/>
          <w:szCs w:val="24"/>
        </w:rPr>
        <w:tab/>
      </w:r>
      <w:r w:rsidR="00810F72">
        <w:rPr>
          <w:sz w:val="24"/>
          <w:szCs w:val="24"/>
        </w:rPr>
        <w:tab/>
      </w:r>
      <w:r w:rsidR="00810F72">
        <w:rPr>
          <w:sz w:val="24"/>
          <w:szCs w:val="24"/>
        </w:rPr>
        <w:tab/>
      </w:r>
      <w:r w:rsidR="00810F72">
        <w:rPr>
          <w:sz w:val="24"/>
          <w:szCs w:val="24"/>
        </w:rPr>
        <w:tab/>
        <w:t xml:space="preserve">         2,088.83</w:t>
      </w:r>
    </w:p>
    <w:p w:rsidR="00810F72" w:rsidRDefault="00810F72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14534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>, Supervisor salary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1,455.79</w:t>
      </w:r>
    </w:p>
    <w:p w:rsidR="00810F72" w:rsidRDefault="00810F72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</w:t>
      </w:r>
      <w:r w:rsidR="00CC2826">
        <w:rPr>
          <w:sz w:val="24"/>
          <w:szCs w:val="24"/>
        </w:rPr>
        <w:t>5</w:t>
      </w:r>
      <w:r w:rsidR="00CC2826">
        <w:rPr>
          <w:sz w:val="24"/>
          <w:szCs w:val="24"/>
        </w:rPr>
        <w:tab/>
        <w:t xml:space="preserve">Dale </w:t>
      </w:r>
      <w:proofErr w:type="spellStart"/>
      <w:r w:rsidR="00CC2826">
        <w:rPr>
          <w:sz w:val="24"/>
          <w:szCs w:val="24"/>
        </w:rPr>
        <w:t>Holzschu</w:t>
      </w:r>
      <w:proofErr w:type="spellEnd"/>
      <w:r w:rsidR="00CC2826">
        <w:rPr>
          <w:sz w:val="24"/>
          <w:szCs w:val="24"/>
        </w:rPr>
        <w:t xml:space="preserve">, trustee salary, liquor </w:t>
      </w:r>
      <w:proofErr w:type="spellStart"/>
      <w:r w:rsidR="00CC2826">
        <w:rPr>
          <w:sz w:val="24"/>
          <w:szCs w:val="24"/>
        </w:rPr>
        <w:t>insp</w:t>
      </w:r>
      <w:proofErr w:type="spellEnd"/>
      <w:r w:rsidR="00CC2826">
        <w:rPr>
          <w:sz w:val="24"/>
          <w:szCs w:val="24"/>
        </w:rPr>
        <w:tab/>
      </w:r>
      <w:r w:rsidR="00CC2826">
        <w:rPr>
          <w:sz w:val="24"/>
          <w:szCs w:val="24"/>
        </w:rPr>
        <w:tab/>
      </w:r>
      <w:r w:rsidR="00CC2826">
        <w:rPr>
          <w:sz w:val="24"/>
          <w:szCs w:val="24"/>
        </w:rPr>
        <w:tab/>
      </w:r>
      <w:r w:rsidR="00CC2826">
        <w:rPr>
          <w:sz w:val="24"/>
          <w:szCs w:val="24"/>
        </w:rPr>
        <w:tab/>
        <w:t xml:space="preserve">            440.28</w:t>
      </w:r>
    </w:p>
    <w:p w:rsidR="001B4231" w:rsidRDefault="00CC2826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14536</w:t>
      </w:r>
      <w:r>
        <w:rPr>
          <w:sz w:val="24"/>
          <w:szCs w:val="24"/>
        </w:rPr>
        <w:tab/>
      </w:r>
      <w:r w:rsidR="001B4231">
        <w:rPr>
          <w:sz w:val="24"/>
          <w:szCs w:val="24"/>
        </w:rPr>
        <w:t xml:space="preserve">Anna </w:t>
      </w:r>
      <w:proofErr w:type="spellStart"/>
      <w:r w:rsidR="001B4231">
        <w:rPr>
          <w:sz w:val="24"/>
          <w:szCs w:val="24"/>
        </w:rPr>
        <w:t>Wasylewski</w:t>
      </w:r>
      <w:proofErr w:type="spellEnd"/>
      <w:r w:rsidR="001B4231">
        <w:rPr>
          <w:sz w:val="24"/>
          <w:szCs w:val="24"/>
        </w:rPr>
        <w:t>, assessor salary                                                                    1,998.13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14537</w:t>
      </w:r>
      <w:r>
        <w:rPr>
          <w:sz w:val="24"/>
          <w:szCs w:val="24"/>
        </w:rPr>
        <w:tab/>
        <w:t>Otsego County Economic Alliance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935.00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14538</w:t>
      </w:r>
      <w:r>
        <w:rPr>
          <w:sz w:val="24"/>
          <w:szCs w:val="24"/>
        </w:rPr>
        <w:tab/>
        <w:t xml:space="preserve">Otsego County Equalization </w:t>
      </w:r>
      <w:proofErr w:type="spellStart"/>
      <w:r>
        <w:rPr>
          <w:sz w:val="24"/>
          <w:szCs w:val="24"/>
        </w:rPr>
        <w:t>Dept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2,582.70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14539</w:t>
      </w:r>
      <w:r>
        <w:rPr>
          <w:sz w:val="24"/>
          <w:szCs w:val="24"/>
        </w:rPr>
        <w:tab/>
        <w:t>Forman Mechanical, furnace repair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922.50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14540</w:t>
      </w:r>
      <w:r>
        <w:rPr>
          <w:sz w:val="24"/>
          <w:szCs w:val="24"/>
        </w:rPr>
        <w:tab/>
        <w:t>Spartan Sewer &amp; Septic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145.00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>14541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use of computer, internet &amp; phone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50.00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14542</w:t>
      </w:r>
      <w:r>
        <w:rPr>
          <w:sz w:val="24"/>
          <w:szCs w:val="24"/>
        </w:rPr>
        <w:tab/>
        <w:t xml:space="preserve">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phone, internet, mileage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94.99</w:t>
      </w:r>
    </w:p>
    <w:p w:rsidR="001B4231" w:rsidRDefault="001B4231" w:rsidP="004B7900">
      <w:pPr>
        <w:rPr>
          <w:sz w:val="24"/>
          <w:szCs w:val="24"/>
        </w:rPr>
      </w:pPr>
      <w:r>
        <w:rPr>
          <w:sz w:val="24"/>
          <w:szCs w:val="24"/>
        </w:rPr>
        <w:tab/>
        <w:t>14543</w:t>
      </w:r>
      <w:r>
        <w:rPr>
          <w:sz w:val="24"/>
          <w:szCs w:val="24"/>
        </w:rPr>
        <w:tab/>
        <w:t>VOID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14544</w:t>
      </w:r>
      <w:r>
        <w:rPr>
          <w:sz w:val="24"/>
          <w:szCs w:val="24"/>
        </w:rPr>
        <w:tab/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reimb</w:t>
      </w:r>
      <w:proofErr w:type="spellEnd"/>
      <w:r>
        <w:rPr>
          <w:sz w:val="24"/>
          <w:szCs w:val="24"/>
        </w:rPr>
        <w:t xml:space="preserve"> mileage, phone &amp; internet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91.63</w:t>
      </w:r>
    </w:p>
    <w:p w:rsidR="001B4231" w:rsidRDefault="001B4231" w:rsidP="001B4231">
      <w:pPr>
        <w:rPr>
          <w:sz w:val="24"/>
          <w:szCs w:val="24"/>
        </w:rPr>
      </w:pPr>
      <w:r>
        <w:rPr>
          <w:sz w:val="24"/>
          <w:szCs w:val="24"/>
        </w:rPr>
        <w:tab/>
        <w:t>14545</w:t>
      </w:r>
      <w:r>
        <w:rPr>
          <w:sz w:val="24"/>
          <w:szCs w:val="24"/>
        </w:rPr>
        <w:tab/>
        <w:t xml:space="preserve">Choice Publications, </w:t>
      </w:r>
      <w:proofErr w:type="spellStart"/>
      <w:proofErr w:type="gramStart"/>
      <w:r>
        <w:rPr>
          <w:sz w:val="24"/>
          <w:szCs w:val="24"/>
        </w:rPr>
        <w:t>april</w:t>
      </w:r>
      <w:proofErr w:type="spellEnd"/>
      <w:proofErr w:type="gramEnd"/>
      <w:r>
        <w:rPr>
          <w:sz w:val="24"/>
          <w:szCs w:val="24"/>
        </w:rPr>
        <w:t xml:space="preserve"> minutes publication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31.20</w:t>
      </w:r>
    </w:p>
    <w:p w:rsidR="009306B6" w:rsidRDefault="001B4231" w:rsidP="001B4231">
      <w:pPr>
        <w:rPr>
          <w:sz w:val="24"/>
          <w:szCs w:val="24"/>
        </w:rPr>
      </w:pPr>
      <w:r>
        <w:rPr>
          <w:sz w:val="24"/>
          <w:szCs w:val="24"/>
        </w:rPr>
        <w:tab/>
      </w:r>
      <w:r w:rsidR="009306B6">
        <w:rPr>
          <w:sz w:val="24"/>
          <w:szCs w:val="24"/>
        </w:rPr>
        <w:t>14546</w:t>
      </w:r>
      <w:r w:rsidR="009306B6">
        <w:rPr>
          <w:sz w:val="24"/>
          <w:szCs w:val="24"/>
        </w:rPr>
        <w:tab/>
        <w:t>GFL Environmental</w:t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</w:r>
      <w:r w:rsidR="009306B6">
        <w:rPr>
          <w:sz w:val="24"/>
          <w:szCs w:val="24"/>
        </w:rPr>
        <w:tab/>
        <w:t>146.57</w:t>
      </w:r>
    </w:p>
    <w:p w:rsidR="009306B6" w:rsidRDefault="009306B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14547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Brightspeed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60.08</w:t>
      </w:r>
    </w:p>
    <w:p w:rsidR="009306B6" w:rsidRDefault="009306B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14548</w:t>
      </w:r>
      <w:r>
        <w:rPr>
          <w:sz w:val="24"/>
          <w:szCs w:val="24"/>
        </w:rPr>
        <w:tab/>
        <w:t xml:space="preserve">Great Lakes Energy, street </w:t>
      </w:r>
      <w:proofErr w:type="spellStart"/>
      <w:r>
        <w:rPr>
          <w:sz w:val="24"/>
          <w:szCs w:val="24"/>
        </w:rPr>
        <w:t>lites</w:t>
      </w:r>
      <w:proofErr w:type="spellEnd"/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529.52</w:t>
      </w:r>
    </w:p>
    <w:p w:rsidR="001B4231" w:rsidRDefault="009306B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14549</w:t>
      </w:r>
      <w:r>
        <w:rPr>
          <w:sz w:val="24"/>
          <w:szCs w:val="24"/>
        </w:rPr>
        <w:tab/>
        <w:t>Great Lakes Energy, township hall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82.11</w:t>
      </w:r>
    </w:p>
    <w:p w:rsidR="009306B6" w:rsidRDefault="009306B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EFTPS</w:t>
      </w:r>
      <w:r w:rsidR="00892EE6">
        <w:rPr>
          <w:sz w:val="24"/>
          <w:szCs w:val="24"/>
        </w:rPr>
        <w:tab/>
        <w:t>May taxes</w:t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</w:r>
      <w:r w:rsidR="00892EE6">
        <w:rPr>
          <w:sz w:val="24"/>
          <w:szCs w:val="24"/>
        </w:rPr>
        <w:tab/>
        <w:t xml:space="preserve">          2,874.10</w:t>
      </w:r>
    </w:p>
    <w:p w:rsidR="00892EE6" w:rsidRDefault="00892EE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Singler</w:t>
      </w:r>
      <w:proofErr w:type="spellEnd"/>
      <w:r>
        <w:rPr>
          <w:sz w:val="24"/>
          <w:szCs w:val="24"/>
        </w:rPr>
        <w:t xml:space="preserve"> Design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171.96</w:t>
      </w:r>
    </w:p>
    <w:p w:rsidR="00892EE6" w:rsidRDefault="00892EE6" w:rsidP="001B4231">
      <w:pPr>
        <w:rPr>
          <w:sz w:val="24"/>
          <w:szCs w:val="24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MERS, 457B plan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70.00</w:t>
      </w:r>
    </w:p>
    <w:p w:rsidR="00892EE6" w:rsidRDefault="00892EE6" w:rsidP="001B4231">
      <w:pPr>
        <w:rPr>
          <w:sz w:val="24"/>
          <w:szCs w:val="24"/>
          <w:u w:val="single"/>
        </w:rPr>
      </w:pPr>
      <w:r>
        <w:rPr>
          <w:sz w:val="24"/>
          <w:szCs w:val="24"/>
        </w:rPr>
        <w:tab/>
        <w:t>ACH</w:t>
      </w:r>
      <w:r>
        <w:rPr>
          <w:sz w:val="24"/>
          <w:szCs w:val="24"/>
        </w:rPr>
        <w:tab/>
        <w:t>MERS May retirement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  <w:u w:val="single"/>
        </w:rPr>
        <w:t>511.49</w:t>
      </w:r>
    </w:p>
    <w:p w:rsidR="00306CA8" w:rsidRDefault="00306CA8" w:rsidP="001B423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18,201.36</w:t>
      </w:r>
    </w:p>
    <w:p w:rsidR="00306CA8" w:rsidRDefault="00306CA8" w:rsidP="001B4231">
      <w:pPr>
        <w:rPr>
          <w:sz w:val="24"/>
          <w:szCs w:val="24"/>
        </w:rPr>
      </w:pPr>
    </w:p>
    <w:p w:rsidR="00306CA8" w:rsidRDefault="00306CA8" w:rsidP="001B423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pay the bills.  Seconded by Diane P and carried unanimously.</w:t>
      </w:r>
    </w:p>
    <w:p w:rsidR="00306CA8" w:rsidRDefault="00306CA8" w:rsidP="001B4231">
      <w:pPr>
        <w:rPr>
          <w:sz w:val="24"/>
          <w:szCs w:val="24"/>
        </w:rPr>
      </w:pPr>
    </w:p>
    <w:p w:rsidR="00306CA8" w:rsidRDefault="00306CA8" w:rsidP="001B4231">
      <w:pPr>
        <w:rPr>
          <w:sz w:val="24"/>
          <w:szCs w:val="24"/>
        </w:rPr>
      </w:pPr>
      <w:r>
        <w:rPr>
          <w:sz w:val="24"/>
          <w:szCs w:val="24"/>
        </w:rPr>
        <w:t>TREASURER’S REPORT:</w:t>
      </w:r>
    </w:p>
    <w:p w:rsidR="00306CA8" w:rsidRDefault="00306CA8" w:rsidP="001B4231">
      <w:pPr>
        <w:rPr>
          <w:sz w:val="24"/>
          <w:szCs w:val="24"/>
        </w:rPr>
      </w:pPr>
      <w:r>
        <w:rPr>
          <w:sz w:val="24"/>
          <w:szCs w:val="24"/>
        </w:rPr>
        <w:tab/>
        <w:t>Diane P stated that she has balanced with the County Treasurer.</w:t>
      </w:r>
    </w:p>
    <w:p w:rsidR="00306CA8" w:rsidRDefault="00306CA8" w:rsidP="001B4231">
      <w:pPr>
        <w:rPr>
          <w:sz w:val="24"/>
          <w:szCs w:val="24"/>
        </w:rPr>
      </w:pPr>
    </w:p>
    <w:p w:rsidR="00306CA8" w:rsidRDefault="00306CA8" w:rsidP="001B4231">
      <w:pPr>
        <w:rPr>
          <w:sz w:val="24"/>
          <w:szCs w:val="24"/>
        </w:rPr>
      </w:pPr>
      <w:r>
        <w:rPr>
          <w:sz w:val="24"/>
          <w:szCs w:val="24"/>
        </w:rPr>
        <w:t xml:space="preserve">General </w:t>
      </w:r>
      <w:proofErr w:type="gramStart"/>
      <w:r>
        <w:rPr>
          <w:sz w:val="24"/>
          <w:szCs w:val="24"/>
        </w:rPr>
        <w:t xml:space="preserve">Fund  </w:t>
      </w:r>
      <w:r>
        <w:rPr>
          <w:b/>
          <w:sz w:val="24"/>
          <w:szCs w:val="24"/>
        </w:rPr>
        <w:t>1,</w:t>
      </w:r>
      <w:r w:rsidR="004E2F4C">
        <w:rPr>
          <w:b/>
          <w:sz w:val="24"/>
          <w:szCs w:val="24"/>
        </w:rPr>
        <w:t>577.868.33</w:t>
      </w:r>
      <w:proofErr w:type="gramEnd"/>
      <w:r w:rsidR="004E2F4C">
        <w:rPr>
          <w:sz w:val="24"/>
          <w:szCs w:val="24"/>
        </w:rPr>
        <w:t xml:space="preserve">                     Tax Fund   </w:t>
      </w:r>
      <w:r w:rsidR="004E2F4C">
        <w:rPr>
          <w:b/>
          <w:sz w:val="24"/>
          <w:szCs w:val="24"/>
        </w:rPr>
        <w:t>10,993.75</w:t>
      </w:r>
    </w:p>
    <w:p w:rsidR="004E2F4C" w:rsidRDefault="004E2F4C" w:rsidP="001B4231">
      <w:pPr>
        <w:rPr>
          <w:sz w:val="24"/>
          <w:szCs w:val="24"/>
        </w:rPr>
      </w:pPr>
    </w:p>
    <w:p w:rsidR="004E2F4C" w:rsidRDefault="0022497B" w:rsidP="001B4231">
      <w:pPr>
        <w:rPr>
          <w:sz w:val="24"/>
          <w:szCs w:val="24"/>
        </w:rPr>
      </w:pPr>
      <w:r>
        <w:rPr>
          <w:sz w:val="24"/>
          <w:szCs w:val="24"/>
        </w:rPr>
        <w:t>OLD BUSINESS:</w:t>
      </w:r>
    </w:p>
    <w:p w:rsidR="00DD6881" w:rsidRDefault="00DD6881" w:rsidP="001B4231">
      <w:pPr>
        <w:rPr>
          <w:sz w:val="24"/>
          <w:szCs w:val="24"/>
        </w:rPr>
      </w:pPr>
      <w:r>
        <w:rPr>
          <w:sz w:val="24"/>
          <w:szCs w:val="24"/>
        </w:rPr>
        <w:tab/>
        <w:t>The board discussed the MUZ established in the Village of Elmira and considering a rezone.  Paul Hartmann will research further.</w:t>
      </w:r>
    </w:p>
    <w:p w:rsidR="00DD6881" w:rsidRDefault="00DD6881" w:rsidP="001B4231">
      <w:pPr>
        <w:rPr>
          <w:sz w:val="24"/>
          <w:szCs w:val="24"/>
        </w:rPr>
      </w:pPr>
    </w:p>
    <w:p w:rsidR="00DD6881" w:rsidRDefault="00DD6881" w:rsidP="001B4231">
      <w:pPr>
        <w:rPr>
          <w:sz w:val="24"/>
          <w:szCs w:val="24"/>
        </w:rPr>
      </w:pPr>
      <w:r>
        <w:rPr>
          <w:sz w:val="24"/>
          <w:szCs w:val="24"/>
        </w:rPr>
        <w:tab/>
        <w:t>Diane F stated that she is awaiting bids from Jeff Forman on a replacement furnace for the township hall.</w:t>
      </w:r>
    </w:p>
    <w:p w:rsidR="004E2F4C" w:rsidRDefault="004E2F4C" w:rsidP="001B4231">
      <w:pPr>
        <w:rPr>
          <w:sz w:val="24"/>
          <w:szCs w:val="24"/>
        </w:rPr>
      </w:pPr>
    </w:p>
    <w:p w:rsidR="004E2F4C" w:rsidRDefault="004E2F4C" w:rsidP="001B4231">
      <w:pPr>
        <w:rPr>
          <w:sz w:val="24"/>
          <w:szCs w:val="24"/>
        </w:rPr>
      </w:pPr>
      <w:r>
        <w:rPr>
          <w:sz w:val="24"/>
          <w:szCs w:val="24"/>
        </w:rPr>
        <w:t>NEW BUSINESS:</w:t>
      </w:r>
    </w:p>
    <w:p w:rsidR="00AF64A5" w:rsidRDefault="00AF64A5" w:rsidP="001B423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Sue made a </w:t>
      </w:r>
      <w:r>
        <w:rPr>
          <w:b/>
          <w:sz w:val="24"/>
          <w:szCs w:val="24"/>
        </w:rPr>
        <w:t>motion</w:t>
      </w:r>
      <w:r>
        <w:rPr>
          <w:sz w:val="24"/>
          <w:szCs w:val="24"/>
        </w:rPr>
        <w:t xml:space="preserve"> to adopt </w:t>
      </w:r>
      <w:proofErr w:type="spellStart"/>
      <w:r>
        <w:rPr>
          <w:sz w:val="24"/>
          <w:szCs w:val="24"/>
        </w:rPr>
        <w:t>Hallock</w:t>
      </w:r>
      <w:proofErr w:type="spellEnd"/>
      <w:r>
        <w:rPr>
          <w:sz w:val="24"/>
          <w:szCs w:val="24"/>
        </w:rPr>
        <w:t xml:space="preserve"> Cemetery Ordinance No 1, 2026 to revise and update the fee schedule. Seconded by Jess and carried unanimously.</w:t>
      </w:r>
    </w:p>
    <w:p w:rsidR="00AF64A5" w:rsidRDefault="00AF64A5" w:rsidP="001B4231">
      <w:pPr>
        <w:rPr>
          <w:sz w:val="24"/>
          <w:szCs w:val="24"/>
        </w:rPr>
      </w:pPr>
      <w:r>
        <w:rPr>
          <w:sz w:val="24"/>
          <w:szCs w:val="24"/>
        </w:rPr>
        <w:t xml:space="preserve">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Dale </w:t>
      </w:r>
      <w:proofErr w:type="spellStart"/>
      <w:r>
        <w:rPr>
          <w:sz w:val="24"/>
          <w:szCs w:val="24"/>
        </w:rPr>
        <w:t>Holzschu</w:t>
      </w:r>
      <w:proofErr w:type="spellEnd"/>
      <w:r>
        <w:rPr>
          <w:sz w:val="24"/>
          <w:szCs w:val="24"/>
        </w:rPr>
        <w:t>, Jessica Henke</w:t>
      </w:r>
    </w:p>
    <w:p w:rsidR="00AF64A5" w:rsidRDefault="00F13F47" w:rsidP="001B4231">
      <w:pPr>
        <w:rPr>
          <w:sz w:val="24"/>
          <w:szCs w:val="24"/>
        </w:rPr>
      </w:pPr>
      <w:r>
        <w:rPr>
          <w:sz w:val="24"/>
          <w:szCs w:val="24"/>
        </w:rPr>
        <w:t>NAYES: None    ABSENT:  None</w:t>
      </w:r>
    </w:p>
    <w:p w:rsidR="00F13F47" w:rsidRDefault="00F13F47" w:rsidP="001B4231">
      <w:pPr>
        <w:rPr>
          <w:sz w:val="24"/>
          <w:szCs w:val="24"/>
        </w:rPr>
      </w:pPr>
    </w:p>
    <w:p w:rsidR="00F13F47" w:rsidRDefault="00F13F47" w:rsidP="001B4231">
      <w:pPr>
        <w:rPr>
          <w:sz w:val="24"/>
          <w:szCs w:val="24"/>
        </w:rPr>
      </w:pPr>
      <w:r>
        <w:rPr>
          <w:sz w:val="24"/>
          <w:szCs w:val="24"/>
        </w:rPr>
        <w:tab/>
        <w:t>This Ordinance will take effect 30 days from May 21, 2026.</w:t>
      </w:r>
    </w:p>
    <w:p w:rsidR="0094097D" w:rsidRDefault="0094097D" w:rsidP="001B4231">
      <w:pPr>
        <w:rPr>
          <w:sz w:val="24"/>
          <w:szCs w:val="24"/>
        </w:rPr>
      </w:pPr>
    </w:p>
    <w:p w:rsidR="0094097D" w:rsidRDefault="0094097D" w:rsidP="001B4231">
      <w:pPr>
        <w:rPr>
          <w:sz w:val="24"/>
          <w:szCs w:val="24"/>
        </w:rPr>
      </w:pPr>
    </w:p>
    <w:p w:rsidR="0094097D" w:rsidRDefault="0094097D" w:rsidP="001B4231">
      <w:pPr>
        <w:rPr>
          <w:sz w:val="24"/>
          <w:szCs w:val="24"/>
        </w:rPr>
      </w:pPr>
    </w:p>
    <w:p w:rsidR="0022497B" w:rsidRDefault="0022497B" w:rsidP="001B4231">
      <w:pPr>
        <w:rPr>
          <w:sz w:val="24"/>
          <w:szCs w:val="24"/>
        </w:rPr>
      </w:pPr>
    </w:p>
    <w:p w:rsidR="0022497B" w:rsidRDefault="0022497B" w:rsidP="001B4231">
      <w:pPr>
        <w:rPr>
          <w:sz w:val="24"/>
          <w:szCs w:val="24"/>
        </w:rPr>
      </w:pPr>
    </w:p>
    <w:p w:rsidR="0022497B" w:rsidRDefault="0022497B" w:rsidP="001B4231">
      <w:pPr>
        <w:rPr>
          <w:sz w:val="24"/>
          <w:szCs w:val="24"/>
        </w:rPr>
      </w:pPr>
      <w:bookmarkStart w:id="0" w:name="_GoBack"/>
      <w:bookmarkEnd w:id="0"/>
    </w:p>
    <w:p w:rsidR="00F13F47" w:rsidRDefault="00F13F47" w:rsidP="001B4231">
      <w:pPr>
        <w:rPr>
          <w:sz w:val="24"/>
          <w:szCs w:val="24"/>
        </w:rPr>
      </w:pPr>
    </w:p>
    <w:p w:rsidR="00F13F47" w:rsidRDefault="00F13F47" w:rsidP="001B4231">
      <w:pPr>
        <w:rPr>
          <w:sz w:val="24"/>
          <w:szCs w:val="24"/>
        </w:rPr>
      </w:pPr>
      <w:r>
        <w:rPr>
          <w:sz w:val="24"/>
          <w:szCs w:val="24"/>
        </w:rPr>
        <w:lastRenderedPageBreak/>
        <w:tab/>
        <w:t xml:space="preserve">Sue made a </w:t>
      </w:r>
      <w:r w:rsidR="00911E33">
        <w:rPr>
          <w:b/>
          <w:sz w:val="24"/>
          <w:szCs w:val="24"/>
        </w:rPr>
        <w:t>motion</w:t>
      </w:r>
      <w:r w:rsidR="00911E33">
        <w:rPr>
          <w:sz w:val="24"/>
          <w:szCs w:val="24"/>
        </w:rPr>
        <w:t xml:space="preserve"> to adopt Resolution #1 Establishing Fees for </w:t>
      </w:r>
      <w:proofErr w:type="spellStart"/>
      <w:r w:rsidR="00911E33">
        <w:rPr>
          <w:sz w:val="24"/>
          <w:szCs w:val="24"/>
        </w:rPr>
        <w:t>Hallock</w:t>
      </w:r>
      <w:proofErr w:type="spellEnd"/>
      <w:r w:rsidR="00911E33">
        <w:rPr>
          <w:sz w:val="24"/>
          <w:szCs w:val="24"/>
        </w:rPr>
        <w:t xml:space="preserve"> Cemetery.  The cost of a burial space shall be $250.00 if sold to a township taxpayer, and $700.00 if s</w:t>
      </w:r>
      <w:r w:rsidR="00880EB3">
        <w:rPr>
          <w:sz w:val="24"/>
          <w:szCs w:val="24"/>
        </w:rPr>
        <w:t xml:space="preserve">old to </w:t>
      </w:r>
      <w:r w:rsidR="0094097D">
        <w:rPr>
          <w:sz w:val="24"/>
          <w:szCs w:val="24"/>
        </w:rPr>
        <w:t>any other individual. However,</w:t>
      </w:r>
      <w:r w:rsidR="00911E33">
        <w:rPr>
          <w:sz w:val="24"/>
          <w:szCs w:val="24"/>
        </w:rPr>
        <w:t xml:space="preserve"> the sale of a burial space may be made at the township resident rate if the person purchasing the burial space is a member of the United States military at the time of purchase. Seconded by Diane P and carried unanimously.</w:t>
      </w:r>
    </w:p>
    <w:p w:rsidR="00880EB3" w:rsidRDefault="00880EB3" w:rsidP="001B4231">
      <w:pPr>
        <w:rPr>
          <w:sz w:val="24"/>
          <w:szCs w:val="24"/>
        </w:rPr>
      </w:pPr>
      <w:r>
        <w:rPr>
          <w:sz w:val="24"/>
          <w:szCs w:val="24"/>
        </w:rPr>
        <w:t xml:space="preserve">AYES: Diane </w:t>
      </w:r>
      <w:proofErr w:type="spellStart"/>
      <w:r>
        <w:rPr>
          <w:sz w:val="24"/>
          <w:szCs w:val="24"/>
        </w:rPr>
        <w:t>Franckowiak</w:t>
      </w:r>
      <w:proofErr w:type="spellEnd"/>
      <w:r>
        <w:rPr>
          <w:sz w:val="24"/>
          <w:szCs w:val="24"/>
        </w:rPr>
        <w:t xml:space="preserve">, 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 xml:space="preserve">, Diane </w:t>
      </w:r>
      <w:proofErr w:type="spellStart"/>
      <w:r>
        <w:rPr>
          <w:sz w:val="24"/>
          <w:szCs w:val="24"/>
        </w:rPr>
        <w:t>Purgiel</w:t>
      </w:r>
      <w:proofErr w:type="spellEnd"/>
      <w:r>
        <w:rPr>
          <w:sz w:val="24"/>
          <w:szCs w:val="24"/>
        </w:rPr>
        <w:t xml:space="preserve">, Jessica Henke, Dale </w:t>
      </w:r>
      <w:proofErr w:type="spellStart"/>
      <w:r>
        <w:rPr>
          <w:sz w:val="24"/>
          <w:szCs w:val="24"/>
        </w:rPr>
        <w:t>Holzschu</w:t>
      </w:r>
      <w:proofErr w:type="spellEnd"/>
    </w:p>
    <w:p w:rsidR="00880EB3" w:rsidRDefault="00880EB3" w:rsidP="001B4231">
      <w:pPr>
        <w:rPr>
          <w:sz w:val="24"/>
          <w:szCs w:val="24"/>
        </w:rPr>
      </w:pPr>
      <w:r>
        <w:rPr>
          <w:sz w:val="24"/>
          <w:szCs w:val="24"/>
        </w:rPr>
        <w:t>NAYES: None      ABSENT:  None</w:t>
      </w:r>
    </w:p>
    <w:p w:rsidR="00DD6881" w:rsidRDefault="00DD6881" w:rsidP="001B4231">
      <w:pPr>
        <w:rPr>
          <w:sz w:val="24"/>
          <w:szCs w:val="24"/>
        </w:rPr>
      </w:pPr>
    </w:p>
    <w:p w:rsidR="00880EB3" w:rsidRDefault="00880EB3" w:rsidP="001B4231">
      <w:pPr>
        <w:rPr>
          <w:sz w:val="24"/>
          <w:szCs w:val="24"/>
        </w:rPr>
      </w:pPr>
    </w:p>
    <w:p w:rsidR="00880EB3" w:rsidRDefault="00880EB3" w:rsidP="001B423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accept the Service Agreement for Economic Development Support with the Otsego County Economic Alliance, Inc. for an initial term of 1 year, commencing on April 1, 2026 and ending on March 31, 2027 for a</w:t>
      </w:r>
      <w:r w:rsidR="00DD6881">
        <w:rPr>
          <w:sz w:val="24"/>
          <w:szCs w:val="24"/>
        </w:rPr>
        <w:t xml:space="preserve"> single annual installment of $935.00.</w:t>
      </w:r>
    </w:p>
    <w:p w:rsidR="00DD6881" w:rsidRDefault="00DD6881" w:rsidP="001B4231">
      <w:pPr>
        <w:rPr>
          <w:sz w:val="24"/>
          <w:szCs w:val="24"/>
        </w:rPr>
      </w:pPr>
    </w:p>
    <w:p w:rsidR="00DD6881" w:rsidRDefault="00DD6881" w:rsidP="001B423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Diane F made a </w:t>
      </w:r>
      <w:r>
        <w:rPr>
          <w:b/>
          <w:sz w:val="24"/>
          <w:szCs w:val="24"/>
        </w:rPr>
        <w:t xml:space="preserve">motion </w:t>
      </w:r>
      <w:r w:rsidR="004D6A22">
        <w:rPr>
          <w:sz w:val="24"/>
          <w:szCs w:val="24"/>
        </w:rPr>
        <w:t xml:space="preserve">to pay for registration and wages for Susan </w:t>
      </w:r>
      <w:proofErr w:type="spellStart"/>
      <w:r w:rsidR="004D6A22">
        <w:rPr>
          <w:sz w:val="24"/>
          <w:szCs w:val="24"/>
        </w:rPr>
        <w:t>Schaedig</w:t>
      </w:r>
      <w:proofErr w:type="spellEnd"/>
      <w:r w:rsidR="004D6A22">
        <w:rPr>
          <w:sz w:val="24"/>
          <w:szCs w:val="24"/>
        </w:rPr>
        <w:t xml:space="preserve">, and Sandy </w:t>
      </w:r>
      <w:proofErr w:type="spellStart"/>
      <w:r w:rsidR="004D6A22">
        <w:rPr>
          <w:sz w:val="24"/>
          <w:szCs w:val="24"/>
        </w:rPr>
        <w:t>Maufort</w:t>
      </w:r>
      <w:proofErr w:type="spellEnd"/>
      <w:r w:rsidR="004D6A22">
        <w:rPr>
          <w:sz w:val="24"/>
          <w:szCs w:val="24"/>
        </w:rPr>
        <w:t xml:space="preserve"> to attend the MTA Election Ready class at Gaylord Treetops on June 17, 2026.  Seconded by Jess and carried unanimously</w:t>
      </w:r>
    </w:p>
    <w:p w:rsidR="004D6A22" w:rsidRDefault="004D6A22" w:rsidP="001B4231">
      <w:pPr>
        <w:rPr>
          <w:sz w:val="24"/>
          <w:szCs w:val="24"/>
        </w:rPr>
      </w:pPr>
    </w:p>
    <w:p w:rsidR="004D6A22" w:rsidRDefault="004D6A22" w:rsidP="001B4231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There being no further business to come before the board Dale made a </w:t>
      </w:r>
      <w:r>
        <w:rPr>
          <w:b/>
          <w:sz w:val="24"/>
          <w:szCs w:val="24"/>
        </w:rPr>
        <w:t xml:space="preserve">motion </w:t>
      </w:r>
      <w:r>
        <w:rPr>
          <w:sz w:val="24"/>
          <w:szCs w:val="24"/>
        </w:rPr>
        <w:t>to adjourn. Seconded by Jess and carried unanimously. Meeting adjourned at 7:15 p.m.</w:t>
      </w:r>
    </w:p>
    <w:p w:rsidR="004D6A22" w:rsidRPr="004D6A22" w:rsidRDefault="004D6A22" w:rsidP="001B4231">
      <w:pPr>
        <w:rPr>
          <w:sz w:val="24"/>
          <w:szCs w:val="24"/>
        </w:rPr>
      </w:pPr>
      <w:r>
        <w:rPr>
          <w:sz w:val="24"/>
          <w:szCs w:val="24"/>
        </w:rPr>
        <w:t xml:space="preserve">Susan </w:t>
      </w:r>
      <w:proofErr w:type="spellStart"/>
      <w:r>
        <w:rPr>
          <w:sz w:val="24"/>
          <w:szCs w:val="24"/>
        </w:rPr>
        <w:t>Schaedig</w:t>
      </w:r>
      <w:proofErr w:type="spellEnd"/>
      <w:r>
        <w:rPr>
          <w:sz w:val="24"/>
          <w:szCs w:val="24"/>
        </w:rPr>
        <w:t>, Clerk</w:t>
      </w:r>
    </w:p>
    <w:p w:rsidR="00880EB3" w:rsidRDefault="00880EB3" w:rsidP="001B4231">
      <w:pPr>
        <w:rPr>
          <w:sz w:val="24"/>
          <w:szCs w:val="24"/>
        </w:rPr>
      </w:pPr>
    </w:p>
    <w:p w:rsidR="00880EB3" w:rsidRPr="00911E33" w:rsidRDefault="00880EB3" w:rsidP="001B4231">
      <w:pPr>
        <w:rPr>
          <w:sz w:val="24"/>
          <w:szCs w:val="24"/>
        </w:rPr>
      </w:pPr>
    </w:p>
    <w:p w:rsidR="00CC2826" w:rsidRDefault="001B4231" w:rsidP="004B7900">
      <w:pPr>
        <w:rPr>
          <w:cap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B56A97" w:rsidRDefault="00B56A97" w:rsidP="004B7900">
      <w:pPr>
        <w:rPr>
          <w:caps/>
          <w:sz w:val="24"/>
          <w:szCs w:val="24"/>
        </w:rPr>
      </w:pPr>
    </w:p>
    <w:p w:rsidR="00FF21B0" w:rsidRPr="00B56A97" w:rsidRDefault="00FF21B0" w:rsidP="004B7900">
      <w:pPr>
        <w:rPr>
          <w:caps/>
          <w:sz w:val="24"/>
          <w:szCs w:val="24"/>
        </w:rPr>
      </w:pPr>
    </w:p>
    <w:p w:rsidR="006A5B2C" w:rsidRDefault="006A5B2C" w:rsidP="004B7900">
      <w:pPr>
        <w:rPr>
          <w:sz w:val="24"/>
          <w:szCs w:val="24"/>
        </w:rPr>
      </w:pPr>
    </w:p>
    <w:p w:rsidR="006A5B2C" w:rsidRPr="00943081" w:rsidRDefault="006A5B2C" w:rsidP="004B7900">
      <w:pPr>
        <w:rPr>
          <w:sz w:val="24"/>
          <w:szCs w:val="24"/>
        </w:rPr>
      </w:pPr>
    </w:p>
    <w:sectPr w:rsidR="006A5B2C" w:rsidRPr="0094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900"/>
    <w:rsid w:val="000B1B06"/>
    <w:rsid w:val="001139CD"/>
    <w:rsid w:val="001B4231"/>
    <w:rsid w:val="0022497B"/>
    <w:rsid w:val="00306CA8"/>
    <w:rsid w:val="00462C50"/>
    <w:rsid w:val="004B7900"/>
    <w:rsid w:val="004D6A22"/>
    <w:rsid w:val="004E2F4C"/>
    <w:rsid w:val="00645252"/>
    <w:rsid w:val="006709CD"/>
    <w:rsid w:val="006A5B2C"/>
    <w:rsid w:val="006D3D74"/>
    <w:rsid w:val="00810F72"/>
    <w:rsid w:val="0083569A"/>
    <w:rsid w:val="00880EB3"/>
    <w:rsid w:val="00892EE6"/>
    <w:rsid w:val="008E79F4"/>
    <w:rsid w:val="00911E33"/>
    <w:rsid w:val="009306B6"/>
    <w:rsid w:val="0094097D"/>
    <w:rsid w:val="00943081"/>
    <w:rsid w:val="00A24D51"/>
    <w:rsid w:val="00A9204E"/>
    <w:rsid w:val="00AA16FE"/>
    <w:rsid w:val="00AF64A5"/>
    <w:rsid w:val="00B56A97"/>
    <w:rsid w:val="00BE5C61"/>
    <w:rsid w:val="00CC2826"/>
    <w:rsid w:val="00DD6881"/>
    <w:rsid w:val="00F13F47"/>
    <w:rsid w:val="00FF2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FCA7CD-792C-41C1-8521-0F397556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wner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B0D546-8BC0-4096-9FEF-DC489FEBC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634</TotalTime>
  <Pages>1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10</cp:revision>
  <cp:lastPrinted>2026-05-23T15:23:00Z</cp:lastPrinted>
  <dcterms:created xsi:type="dcterms:W3CDTF">2026-05-19T14:34:00Z</dcterms:created>
  <dcterms:modified xsi:type="dcterms:W3CDTF">2026-05-23T15:24:00Z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