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F3241D" w:rsidP="00F324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F3241D" w:rsidRDefault="00F3241D" w:rsidP="00F324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F3241D" w:rsidRDefault="00F3241D" w:rsidP="00F324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NOVEMBER 8, 2023</w:t>
      </w:r>
    </w:p>
    <w:p w:rsidR="00F3241D" w:rsidRDefault="00F3241D" w:rsidP="00F3241D">
      <w:pPr>
        <w:jc w:val="center"/>
        <w:rPr>
          <w:b/>
          <w:sz w:val="28"/>
          <w:szCs w:val="28"/>
        </w:rPr>
      </w:pPr>
    </w:p>
    <w:p w:rsidR="00F3241D" w:rsidRDefault="00F3241D" w:rsidP="00F3241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November 8, 2023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F3241D" w:rsidRDefault="00F3241D" w:rsidP="00F3241D">
      <w:pPr>
        <w:rPr>
          <w:sz w:val="24"/>
          <w:szCs w:val="24"/>
        </w:rPr>
      </w:pPr>
    </w:p>
    <w:p w:rsidR="00F3241D" w:rsidRDefault="00F3241D" w:rsidP="00F3241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Also attending were Sandy </w:t>
      </w:r>
      <w:proofErr w:type="spellStart"/>
      <w:r>
        <w:rPr>
          <w:sz w:val="24"/>
          <w:szCs w:val="24"/>
        </w:rPr>
        <w:t>Maufort</w:t>
      </w:r>
      <w:proofErr w:type="spellEnd"/>
      <w:r w:rsidR="002A3974">
        <w:rPr>
          <w:sz w:val="24"/>
          <w:szCs w:val="24"/>
        </w:rPr>
        <w:t xml:space="preserve">, Trenton and Ainsley </w:t>
      </w:r>
      <w:proofErr w:type="spellStart"/>
      <w:r w:rsidR="002A3974">
        <w:rPr>
          <w:sz w:val="24"/>
          <w:szCs w:val="24"/>
        </w:rPr>
        <w:t>Maufort</w:t>
      </w:r>
      <w:proofErr w:type="spellEnd"/>
      <w:r w:rsidR="002A3974">
        <w:rPr>
          <w:sz w:val="24"/>
          <w:szCs w:val="24"/>
        </w:rPr>
        <w:t xml:space="preserve"> and Dave </w:t>
      </w:r>
      <w:proofErr w:type="spellStart"/>
      <w:r w:rsidR="002A3974">
        <w:rPr>
          <w:sz w:val="24"/>
          <w:szCs w:val="24"/>
        </w:rPr>
        <w:t>Johannigsmeijer</w:t>
      </w:r>
      <w:proofErr w:type="spellEnd"/>
      <w:r w:rsidR="002A3974">
        <w:rPr>
          <w:sz w:val="24"/>
          <w:szCs w:val="24"/>
        </w:rPr>
        <w:t>.</w:t>
      </w:r>
    </w:p>
    <w:p w:rsidR="002A3974" w:rsidRDefault="00E006F3" w:rsidP="00F3241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006F3" w:rsidRDefault="00E006F3" w:rsidP="00F3241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Dale and carried unanimously.</w:t>
      </w:r>
    </w:p>
    <w:p w:rsidR="00E006F3" w:rsidRPr="00E006F3" w:rsidRDefault="00E006F3" w:rsidP="00F3241D">
      <w:pPr>
        <w:rPr>
          <w:sz w:val="24"/>
          <w:szCs w:val="24"/>
        </w:rPr>
      </w:pPr>
    </w:p>
    <w:p w:rsidR="002A3974" w:rsidRDefault="002A3974" w:rsidP="00F3241D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2A3974" w:rsidRDefault="002A3974" w:rsidP="00F3241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 paving of </w:t>
      </w:r>
      <w:proofErr w:type="spellStart"/>
      <w:r>
        <w:rPr>
          <w:sz w:val="24"/>
          <w:szCs w:val="24"/>
        </w:rPr>
        <w:t>Hallock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Townline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Theisen</w:t>
      </w:r>
      <w:proofErr w:type="spellEnd"/>
      <w:r>
        <w:rPr>
          <w:sz w:val="24"/>
          <w:szCs w:val="24"/>
        </w:rPr>
        <w:t xml:space="preserve"> roads w</w:t>
      </w:r>
      <w:r w:rsidR="00E62618">
        <w:rPr>
          <w:sz w:val="24"/>
          <w:szCs w:val="24"/>
        </w:rPr>
        <w:t>as</w:t>
      </w:r>
      <w:r>
        <w:rPr>
          <w:sz w:val="24"/>
          <w:szCs w:val="24"/>
        </w:rPr>
        <w:t xml:space="preserve"> discussed.</w:t>
      </w:r>
    </w:p>
    <w:p w:rsidR="002A3974" w:rsidRDefault="002A3974" w:rsidP="00F3241D">
      <w:pPr>
        <w:rPr>
          <w:sz w:val="24"/>
          <w:szCs w:val="24"/>
        </w:rPr>
      </w:pPr>
    </w:p>
    <w:p w:rsidR="002A3974" w:rsidRDefault="00E62618" w:rsidP="00F3241D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692043" w:rsidRDefault="00692043" w:rsidP="00F3241D">
      <w:pPr>
        <w:rPr>
          <w:sz w:val="24"/>
          <w:szCs w:val="24"/>
        </w:rPr>
      </w:pPr>
      <w:r>
        <w:rPr>
          <w:sz w:val="24"/>
          <w:szCs w:val="24"/>
        </w:rPr>
        <w:tab/>
        <w:t>Diane F reported that the Debt Service will be done next year.  More runs</w:t>
      </w:r>
      <w:r w:rsidR="00BE3A4D">
        <w:rPr>
          <w:sz w:val="24"/>
          <w:szCs w:val="24"/>
        </w:rPr>
        <w:t>,</w:t>
      </w:r>
      <w:r>
        <w:rPr>
          <w:sz w:val="24"/>
          <w:szCs w:val="24"/>
        </w:rPr>
        <w:t xml:space="preserve"> so salary costs are up.</w:t>
      </w:r>
    </w:p>
    <w:p w:rsidR="00692043" w:rsidRDefault="00692043" w:rsidP="00F3241D">
      <w:pPr>
        <w:rPr>
          <w:sz w:val="24"/>
          <w:szCs w:val="24"/>
        </w:rPr>
      </w:pPr>
    </w:p>
    <w:p w:rsidR="00692043" w:rsidRDefault="00692043" w:rsidP="00F3241D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692043" w:rsidRDefault="00692043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13777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1,920.88</w:t>
      </w:r>
    </w:p>
    <w:p w:rsidR="00692043" w:rsidRDefault="00692043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13778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267.75</w:t>
      </w:r>
    </w:p>
    <w:p w:rsidR="00692043" w:rsidRDefault="00692043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13779</w:t>
      </w:r>
      <w:r>
        <w:rPr>
          <w:sz w:val="24"/>
          <w:szCs w:val="24"/>
        </w:rPr>
        <w:tab/>
        <w:t>Doreen Ostrander, hall cleaning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250.00</w:t>
      </w:r>
    </w:p>
    <w:p w:rsidR="00692043" w:rsidRDefault="00692043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13780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treasurer’s salary, Treasurer </w:t>
      </w:r>
      <w:proofErr w:type="gramStart"/>
      <w:r>
        <w:rPr>
          <w:sz w:val="24"/>
          <w:szCs w:val="24"/>
        </w:rPr>
        <w:t>tool</w:t>
      </w:r>
      <w:proofErr w:type="gramEnd"/>
      <w:r>
        <w:rPr>
          <w:sz w:val="24"/>
          <w:szCs w:val="24"/>
        </w:rPr>
        <w:t xml:space="preserve"> kit class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2,040.88</w:t>
      </w:r>
    </w:p>
    <w:p w:rsidR="00692043" w:rsidRDefault="00692043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13781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Supervisor’s salary, Road </w:t>
      </w:r>
      <w:proofErr w:type="spellStart"/>
      <w:r>
        <w:rPr>
          <w:sz w:val="24"/>
          <w:szCs w:val="24"/>
        </w:rPr>
        <w:t>Comm</w:t>
      </w:r>
      <w:proofErr w:type="spellEnd"/>
      <w:r>
        <w:rPr>
          <w:sz w:val="24"/>
          <w:szCs w:val="24"/>
        </w:rPr>
        <w:t xml:space="preserve"> meeting</w:t>
      </w:r>
      <w:r>
        <w:rPr>
          <w:sz w:val="24"/>
          <w:szCs w:val="24"/>
        </w:rPr>
        <w:tab/>
        <w:t xml:space="preserve">          1,</w:t>
      </w:r>
      <w:r w:rsidR="0067728B">
        <w:rPr>
          <w:sz w:val="24"/>
          <w:szCs w:val="24"/>
        </w:rPr>
        <w:t>368.75</w:t>
      </w:r>
    </w:p>
    <w:p w:rsidR="0067728B" w:rsidRDefault="0067728B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13782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1,837.50</w:t>
      </w:r>
    </w:p>
    <w:p w:rsidR="0067728B" w:rsidRDefault="0067728B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13783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 salary, liquor inspections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389.07</w:t>
      </w:r>
    </w:p>
    <w:p w:rsidR="0067728B" w:rsidRDefault="0067728B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13784</w:t>
      </w:r>
      <w:r>
        <w:rPr>
          <w:sz w:val="24"/>
          <w:szCs w:val="24"/>
        </w:rPr>
        <w:tab/>
      </w:r>
      <w:r w:rsidR="00470E73">
        <w:rPr>
          <w:sz w:val="24"/>
          <w:szCs w:val="24"/>
        </w:rPr>
        <w:t>GFL Environmental</w:t>
      </w:r>
      <w:r w:rsidR="00470E73">
        <w:rPr>
          <w:sz w:val="24"/>
          <w:szCs w:val="24"/>
        </w:rPr>
        <w:tab/>
      </w:r>
      <w:r w:rsidR="00470E73">
        <w:rPr>
          <w:sz w:val="24"/>
          <w:szCs w:val="24"/>
        </w:rPr>
        <w:tab/>
      </w:r>
      <w:r w:rsidR="00470E73">
        <w:rPr>
          <w:sz w:val="24"/>
          <w:szCs w:val="24"/>
        </w:rPr>
        <w:tab/>
      </w:r>
      <w:r w:rsidR="00470E73">
        <w:rPr>
          <w:sz w:val="24"/>
          <w:szCs w:val="24"/>
        </w:rPr>
        <w:tab/>
      </w:r>
      <w:r w:rsidR="00470E73">
        <w:rPr>
          <w:sz w:val="24"/>
          <w:szCs w:val="24"/>
        </w:rPr>
        <w:tab/>
      </w:r>
      <w:r w:rsidR="00470E73">
        <w:rPr>
          <w:sz w:val="24"/>
          <w:szCs w:val="24"/>
        </w:rPr>
        <w:tab/>
      </w:r>
      <w:r w:rsidR="00470E73">
        <w:rPr>
          <w:sz w:val="24"/>
          <w:szCs w:val="24"/>
        </w:rPr>
        <w:tab/>
      </w:r>
      <w:r w:rsidR="00470E73">
        <w:rPr>
          <w:sz w:val="24"/>
          <w:szCs w:val="24"/>
        </w:rPr>
        <w:tab/>
        <w:t>118.75</w:t>
      </w:r>
    </w:p>
    <w:p w:rsidR="00470E73" w:rsidRDefault="00470E73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13785</w:t>
      </w:r>
      <w:r>
        <w:rPr>
          <w:sz w:val="24"/>
          <w:szCs w:val="24"/>
        </w:rPr>
        <w:tab/>
        <w:t>Johnsons Propane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529.17</w:t>
      </w:r>
    </w:p>
    <w:p w:rsidR="00470E73" w:rsidRDefault="00470E73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13786</w:t>
      </w:r>
      <w:r>
        <w:rPr>
          <w:sz w:val="24"/>
          <w:szCs w:val="24"/>
        </w:rPr>
        <w:tab/>
        <w:t>Choice Publications, Sept 2023 minutes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39.60</w:t>
      </w:r>
    </w:p>
    <w:p w:rsidR="00470E73" w:rsidRDefault="00470E73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13787</w:t>
      </w:r>
      <w:r>
        <w:rPr>
          <w:sz w:val="24"/>
          <w:szCs w:val="24"/>
        </w:rPr>
        <w:tab/>
        <w:t>United States Postal Service, PO Box 117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72.00</w:t>
      </w:r>
    </w:p>
    <w:p w:rsidR="00470E73" w:rsidRDefault="00470E73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13788</w:t>
      </w:r>
      <w:r>
        <w:rPr>
          <w:sz w:val="24"/>
          <w:szCs w:val="24"/>
        </w:rPr>
        <w:tab/>
        <w:t xml:space="preserve">Doreen Ostrander,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29.60</w:t>
      </w:r>
    </w:p>
    <w:p w:rsidR="00470E73" w:rsidRDefault="00470E73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13789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E5E8A">
        <w:rPr>
          <w:sz w:val="24"/>
          <w:szCs w:val="24"/>
        </w:rPr>
        <w:t>144.36</w:t>
      </w:r>
    </w:p>
    <w:p w:rsidR="004E5E8A" w:rsidRDefault="004E5E8A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13790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85.67</w:t>
      </w:r>
    </w:p>
    <w:p w:rsidR="004E5E8A" w:rsidRDefault="004E5E8A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13791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4E5E8A" w:rsidRDefault="004E5E8A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13792</w:t>
      </w:r>
      <w:r>
        <w:rPr>
          <w:sz w:val="24"/>
          <w:szCs w:val="24"/>
        </w:rPr>
        <w:tab/>
        <w:t>Nicolet National Bank, office supplies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650.49</w:t>
      </w:r>
    </w:p>
    <w:p w:rsidR="0010431C" w:rsidRDefault="004E5E8A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13793</w:t>
      </w:r>
      <w:r>
        <w:rPr>
          <w:sz w:val="24"/>
          <w:szCs w:val="24"/>
        </w:rPr>
        <w:tab/>
      </w:r>
      <w:proofErr w:type="spellStart"/>
      <w:r w:rsidR="0010431C">
        <w:rPr>
          <w:sz w:val="24"/>
          <w:szCs w:val="24"/>
        </w:rPr>
        <w:t>Brightspeed</w:t>
      </w:r>
      <w:proofErr w:type="spellEnd"/>
      <w:r w:rsidR="0010431C">
        <w:rPr>
          <w:sz w:val="24"/>
          <w:szCs w:val="24"/>
        </w:rPr>
        <w:tab/>
      </w:r>
      <w:r w:rsidR="0010431C">
        <w:rPr>
          <w:sz w:val="24"/>
          <w:szCs w:val="24"/>
        </w:rPr>
        <w:tab/>
      </w:r>
      <w:r w:rsidR="0010431C">
        <w:rPr>
          <w:sz w:val="24"/>
          <w:szCs w:val="24"/>
        </w:rPr>
        <w:tab/>
      </w:r>
      <w:r w:rsidR="0010431C">
        <w:rPr>
          <w:sz w:val="24"/>
          <w:szCs w:val="24"/>
        </w:rPr>
        <w:tab/>
      </w:r>
      <w:r w:rsidR="0010431C">
        <w:rPr>
          <w:sz w:val="24"/>
          <w:szCs w:val="24"/>
        </w:rPr>
        <w:tab/>
      </w:r>
      <w:r w:rsidR="0010431C">
        <w:rPr>
          <w:sz w:val="24"/>
          <w:szCs w:val="24"/>
        </w:rPr>
        <w:tab/>
      </w:r>
      <w:r w:rsidR="0010431C">
        <w:rPr>
          <w:sz w:val="24"/>
          <w:szCs w:val="24"/>
        </w:rPr>
        <w:tab/>
      </w:r>
      <w:r w:rsidR="0010431C">
        <w:rPr>
          <w:sz w:val="24"/>
          <w:szCs w:val="24"/>
        </w:rPr>
        <w:tab/>
      </w:r>
      <w:r w:rsidR="0010431C">
        <w:rPr>
          <w:sz w:val="24"/>
          <w:szCs w:val="24"/>
        </w:rPr>
        <w:tab/>
        <w:t xml:space="preserve">  62.09</w:t>
      </w:r>
    </w:p>
    <w:p w:rsidR="0010431C" w:rsidRDefault="0010431C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13794</w:t>
      </w:r>
      <w:r>
        <w:rPr>
          <w:sz w:val="24"/>
          <w:szCs w:val="24"/>
        </w:rPr>
        <w:tab/>
        <w:t>Accident Fund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155.00</w:t>
      </w:r>
    </w:p>
    <w:p w:rsidR="0010431C" w:rsidRDefault="0010431C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13795</w:t>
      </w:r>
      <w:r>
        <w:rPr>
          <w:sz w:val="24"/>
          <w:szCs w:val="24"/>
        </w:rPr>
        <w:tab/>
        <w:t>Great Lakes Energy</w:t>
      </w:r>
      <w:r w:rsidR="00A167C8">
        <w:rPr>
          <w:sz w:val="24"/>
          <w:szCs w:val="24"/>
        </w:rPr>
        <w:tab/>
      </w:r>
      <w:r w:rsidR="00A167C8">
        <w:rPr>
          <w:sz w:val="24"/>
          <w:szCs w:val="24"/>
        </w:rPr>
        <w:tab/>
      </w:r>
      <w:r w:rsidR="00A167C8">
        <w:rPr>
          <w:sz w:val="24"/>
          <w:szCs w:val="24"/>
        </w:rPr>
        <w:tab/>
      </w:r>
      <w:r w:rsidR="00A167C8">
        <w:rPr>
          <w:sz w:val="24"/>
          <w:szCs w:val="24"/>
        </w:rPr>
        <w:tab/>
      </w:r>
      <w:r w:rsidR="00A167C8">
        <w:rPr>
          <w:sz w:val="24"/>
          <w:szCs w:val="24"/>
        </w:rPr>
        <w:tab/>
      </w:r>
      <w:r w:rsidR="00A167C8">
        <w:rPr>
          <w:sz w:val="24"/>
          <w:szCs w:val="24"/>
        </w:rPr>
        <w:tab/>
      </w:r>
      <w:r w:rsidR="00A167C8">
        <w:rPr>
          <w:sz w:val="24"/>
          <w:szCs w:val="24"/>
        </w:rPr>
        <w:tab/>
      </w:r>
      <w:r w:rsidR="00A167C8">
        <w:rPr>
          <w:sz w:val="24"/>
          <w:szCs w:val="24"/>
        </w:rPr>
        <w:tab/>
        <w:t>507.81</w:t>
      </w:r>
    </w:p>
    <w:p w:rsidR="0050307C" w:rsidRDefault="0050307C" w:rsidP="00F3241D">
      <w:pPr>
        <w:rPr>
          <w:sz w:val="24"/>
          <w:szCs w:val="24"/>
        </w:rPr>
      </w:pPr>
      <w:r>
        <w:rPr>
          <w:sz w:val="24"/>
          <w:szCs w:val="24"/>
        </w:rPr>
        <w:tab/>
        <w:t>13796</w:t>
      </w:r>
      <w:r>
        <w:rPr>
          <w:sz w:val="24"/>
          <w:szCs w:val="24"/>
        </w:rPr>
        <w:tab/>
        <w:t>United States Postal Service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852.39</w:t>
      </w:r>
    </w:p>
    <w:p w:rsidR="0010431C" w:rsidRDefault="0010431C" w:rsidP="00F3241D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November payroll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2,671.50</w:t>
      </w:r>
    </w:p>
    <w:p w:rsidR="0010431C" w:rsidRDefault="0010431C" w:rsidP="00F3241D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ACH</w:t>
      </w:r>
      <w:r>
        <w:rPr>
          <w:sz w:val="24"/>
          <w:szCs w:val="24"/>
        </w:rPr>
        <w:tab/>
        <w:t>MERS,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10431C" w:rsidRDefault="0010431C" w:rsidP="0010431C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DC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359.22</w:t>
      </w:r>
    </w:p>
    <w:p w:rsidR="006771B2" w:rsidRDefault="0010431C" w:rsidP="0010431C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</w:r>
      <w:r w:rsidR="006771B2">
        <w:rPr>
          <w:sz w:val="24"/>
          <w:szCs w:val="24"/>
        </w:rPr>
        <w:t>ACH</w:t>
      </w:r>
      <w:r w:rsidR="006771B2">
        <w:rPr>
          <w:sz w:val="24"/>
          <w:szCs w:val="24"/>
        </w:rPr>
        <w:tab/>
      </w:r>
      <w:proofErr w:type="spellStart"/>
      <w:r w:rsidR="006771B2">
        <w:rPr>
          <w:sz w:val="24"/>
          <w:szCs w:val="24"/>
        </w:rPr>
        <w:t>Singler</w:t>
      </w:r>
      <w:proofErr w:type="spellEnd"/>
      <w:r w:rsidR="006771B2">
        <w:rPr>
          <w:sz w:val="24"/>
          <w:szCs w:val="24"/>
        </w:rPr>
        <w:t xml:space="preserve"> Design</w:t>
      </w:r>
      <w:r w:rsidR="006771B2">
        <w:rPr>
          <w:sz w:val="24"/>
          <w:szCs w:val="24"/>
        </w:rPr>
        <w:tab/>
      </w:r>
      <w:r w:rsidR="006771B2">
        <w:rPr>
          <w:sz w:val="24"/>
          <w:szCs w:val="24"/>
        </w:rPr>
        <w:tab/>
      </w:r>
      <w:r w:rsidR="006771B2">
        <w:rPr>
          <w:sz w:val="24"/>
          <w:szCs w:val="24"/>
        </w:rPr>
        <w:tab/>
      </w:r>
      <w:r w:rsidR="006771B2">
        <w:rPr>
          <w:sz w:val="24"/>
          <w:szCs w:val="24"/>
        </w:rPr>
        <w:tab/>
      </w:r>
      <w:r w:rsidR="006771B2">
        <w:rPr>
          <w:sz w:val="24"/>
          <w:szCs w:val="24"/>
        </w:rPr>
        <w:tab/>
      </w:r>
      <w:r w:rsidR="006771B2">
        <w:rPr>
          <w:sz w:val="24"/>
          <w:szCs w:val="24"/>
        </w:rPr>
        <w:tab/>
      </w:r>
      <w:r w:rsidR="006771B2">
        <w:rPr>
          <w:sz w:val="24"/>
          <w:szCs w:val="24"/>
        </w:rPr>
        <w:tab/>
      </w:r>
      <w:r w:rsidR="006771B2">
        <w:rPr>
          <w:sz w:val="24"/>
          <w:szCs w:val="24"/>
        </w:rPr>
        <w:tab/>
      </w:r>
      <w:r w:rsidR="006771B2">
        <w:rPr>
          <w:sz w:val="24"/>
          <w:szCs w:val="24"/>
        </w:rPr>
        <w:tab/>
      </w:r>
      <w:r w:rsidR="00B17469">
        <w:rPr>
          <w:sz w:val="24"/>
          <w:szCs w:val="24"/>
          <w:u w:val="single"/>
        </w:rPr>
        <w:t>159.98</w:t>
      </w:r>
    </w:p>
    <w:p w:rsidR="00B17469" w:rsidRPr="00B17469" w:rsidRDefault="00B17469" w:rsidP="0010431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14,632.46</w:t>
      </w:r>
      <w:bookmarkStart w:id="0" w:name="_GoBack"/>
      <w:bookmarkEnd w:id="0"/>
    </w:p>
    <w:p w:rsidR="006771B2" w:rsidRDefault="00A167C8" w:rsidP="0010431C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6771B2" w:rsidRDefault="006771B2" w:rsidP="0010431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Diane P and carried unanimously.</w:t>
      </w:r>
    </w:p>
    <w:p w:rsidR="006771B2" w:rsidRDefault="006771B2" w:rsidP="0010431C">
      <w:pPr>
        <w:rPr>
          <w:sz w:val="24"/>
          <w:szCs w:val="24"/>
        </w:rPr>
      </w:pPr>
    </w:p>
    <w:p w:rsidR="006771B2" w:rsidRDefault="006771B2" w:rsidP="0010431C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6771B2" w:rsidRDefault="006771B2" w:rsidP="0010431C">
      <w:pPr>
        <w:rPr>
          <w:sz w:val="24"/>
          <w:szCs w:val="24"/>
        </w:rPr>
      </w:pPr>
      <w:r>
        <w:rPr>
          <w:sz w:val="24"/>
          <w:szCs w:val="24"/>
        </w:rPr>
        <w:t>Gen Fund Balance      93,226.99     ARPA Balance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274,084.67</w:t>
      </w:r>
    </w:p>
    <w:p w:rsidR="006771B2" w:rsidRDefault="006771B2" w:rsidP="0010431C">
      <w:pPr>
        <w:rPr>
          <w:sz w:val="24"/>
          <w:szCs w:val="24"/>
        </w:rPr>
      </w:pPr>
      <w:r>
        <w:rPr>
          <w:sz w:val="24"/>
          <w:szCs w:val="24"/>
        </w:rPr>
        <w:t>Savings Acct held for CD’s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6.03</w:t>
      </w:r>
    </w:p>
    <w:p w:rsidR="006771B2" w:rsidRDefault="006771B2" w:rsidP="0010431C">
      <w:pPr>
        <w:rPr>
          <w:sz w:val="24"/>
          <w:szCs w:val="24"/>
        </w:rPr>
      </w:pPr>
      <w:r>
        <w:rPr>
          <w:sz w:val="24"/>
          <w:szCs w:val="24"/>
        </w:rPr>
        <w:t>ICS/Gen Fund Sweep</w:t>
      </w:r>
      <w:r>
        <w:rPr>
          <w:sz w:val="24"/>
          <w:szCs w:val="24"/>
        </w:rPr>
        <w:tab/>
        <w:t xml:space="preserve">  Nicolet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559,290.33</w:t>
      </w:r>
    </w:p>
    <w:p w:rsidR="006771B2" w:rsidRDefault="006771B2" w:rsidP="0010431C">
      <w:pPr>
        <w:rPr>
          <w:sz w:val="24"/>
          <w:szCs w:val="24"/>
        </w:rPr>
      </w:pPr>
      <w:r>
        <w:rPr>
          <w:sz w:val="24"/>
          <w:szCs w:val="24"/>
        </w:rPr>
        <w:t xml:space="preserve">CD, </w:t>
      </w:r>
      <w:proofErr w:type="gramStart"/>
      <w:r>
        <w:rPr>
          <w:sz w:val="24"/>
          <w:szCs w:val="24"/>
        </w:rPr>
        <w:t>Horizon</w:t>
      </w:r>
      <w:r w:rsidR="00C716C8">
        <w:rPr>
          <w:sz w:val="24"/>
          <w:szCs w:val="24"/>
        </w:rPr>
        <w:t xml:space="preserve">  </w:t>
      </w:r>
      <w:proofErr w:type="spellStart"/>
      <w:r w:rsidR="00C716C8">
        <w:rPr>
          <w:sz w:val="24"/>
          <w:szCs w:val="24"/>
        </w:rPr>
        <w:t>Exp</w:t>
      </w:r>
      <w:proofErr w:type="spellEnd"/>
      <w:proofErr w:type="gramEnd"/>
      <w:r w:rsidR="00C716C8">
        <w:rPr>
          <w:sz w:val="24"/>
          <w:szCs w:val="24"/>
        </w:rPr>
        <w:t xml:space="preserve"> 4-28-24</w:t>
      </w:r>
      <w:r w:rsidR="00C716C8">
        <w:rPr>
          <w:sz w:val="24"/>
          <w:szCs w:val="24"/>
        </w:rPr>
        <w:tab/>
      </w:r>
      <w:r w:rsidR="00C716C8">
        <w:rPr>
          <w:sz w:val="24"/>
          <w:szCs w:val="24"/>
        </w:rPr>
        <w:tab/>
      </w:r>
      <w:r w:rsidR="00C716C8">
        <w:rPr>
          <w:sz w:val="24"/>
          <w:szCs w:val="24"/>
        </w:rPr>
        <w:tab/>
      </w:r>
      <w:r w:rsidR="00C716C8">
        <w:rPr>
          <w:sz w:val="24"/>
          <w:szCs w:val="24"/>
        </w:rPr>
        <w:tab/>
      </w:r>
      <w:r w:rsidR="00C716C8">
        <w:rPr>
          <w:sz w:val="24"/>
          <w:szCs w:val="24"/>
        </w:rPr>
        <w:tab/>
      </w:r>
      <w:r w:rsidR="00C716C8">
        <w:rPr>
          <w:sz w:val="24"/>
          <w:szCs w:val="24"/>
        </w:rPr>
        <w:tab/>
      </w:r>
      <w:r w:rsidR="00C716C8">
        <w:rPr>
          <w:sz w:val="24"/>
          <w:szCs w:val="24"/>
        </w:rPr>
        <w:tab/>
      </w:r>
      <w:r w:rsidR="00C716C8">
        <w:rPr>
          <w:sz w:val="24"/>
          <w:szCs w:val="24"/>
        </w:rPr>
        <w:tab/>
        <w:t>255,618.25</w:t>
      </w:r>
    </w:p>
    <w:p w:rsidR="00C716C8" w:rsidRDefault="00C716C8" w:rsidP="0010431C">
      <w:pPr>
        <w:rPr>
          <w:sz w:val="24"/>
          <w:szCs w:val="24"/>
        </w:rPr>
      </w:pPr>
      <w:r>
        <w:rPr>
          <w:sz w:val="24"/>
          <w:szCs w:val="24"/>
        </w:rPr>
        <w:t xml:space="preserve">CD Community </w:t>
      </w:r>
      <w:proofErr w:type="gramStart"/>
      <w:r>
        <w:rPr>
          <w:sz w:val="24"/>
          <w:szCs w:val="24"/>
        </w:rPr>
        <w:t xml:space="preserve">Financial  </w:t>
      </w:r>
      <w:proofErr w:type="spell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3-1-24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254,090.84</w:t>
      </w:r>
    </w:p>
    <w:p w:rsidR="00C716C8" w:rsidRDefault="00C716C8" w:rsidP="0010431C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TOTAL OF GENERAL FUND ACCOUNTS        1,343,090.12</w:t>
      </w:r>
    </w:p>
    <w:p w:rsidR="00C716C8" w:rsidRDefault="00C716C8" w:rsidP="0010431C">
      <w:pPr>
        <w:rPr>
          <w:sz w:val="24"/>
          <w:szCs w:val="24"/>
        </w:rPr>
      </w:pPr>
    </w:p>
    <w:p w:rsidR="00C716C8" w:rsidRDefault="00C716C8" w:rsidP="0010431C">
      <w:pPr>
        <w:rPr>
          <w:b/>
          <w:sz w:val="24"/>
          <w:szCs w:val="24"/>
        </w:rPr>
      </w:pPr>
      <w:r>
        <w:rPr>
          <w:b/>
          <w:sz w:val="24"/>
          <w:szCs w:val="24"/>
        </w:rPr>
        <w:t>TAX ACCOUNT BALANCE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11,901.84</w:t>
      </w:r>
    </w:p>
    <w:p w:rsidR="00C716C8" w:rsidRDefault="00C716C8" w:rsidP="0010431C">
      <w:pPr>
        <w:rPr>
          <w:b/>
          <w:sz w:val="24"/>
          <w:szCs w:val="24"/>
        </w:rPr>
      </w:pPr>
    </w:p>
    <w:p w:rsidR="00C716C8" w:rsidRDefault="00C716C8" w:rsidP="0010431C">
      <w:pPr>
        <w:rPr>
          <w:sz w:val="24"/>
          <w:szCs w:val="24"/>
        </w:rPr>
      </w:pPr>
      <w:r>
        <w:rPr>
          <w:sz w:val="24"/>
          <w:szCs w:val="24"/>
        </w:rPr>
        <w:tab/>
        <w:t>Taxpayers are taking advantage paying with a credit card.</w:t>
      </w:r>
    </w:p>
    <w:p w:rsidR="00C716C8" w:rsidRDefault="00C716C8" w:rsidP="0010431C">
      <w:pPr>
        <w:rPr>
          <w:sz w:val="24"/>
          <w:szCs w:val="24"/>
        </w:rPr>
      </w:pPr>
    </w:p>
    <w:p w:rsidR="00C716C8" w:rsidRDefault="00C716C8" w:rsidP="0010431C">
      <w:pPr>
        <w:rPr>
          <w:sz w:val="24"/>
          <w:szCs w:val="24"/>
        </w:rPr>
      </w:pPr>
      <w:r>
        <w:rPr>
          <w:sz w:val="24"/>
          <w:szCs w:val="24"/>
        </w:rPr>
        <w:tab/>
        <w:t>Jerry Kyles is still delinquent.</w:t>
      </w:r>
    </w:p>
    <w:p w:rsidR="00C716C8" w:rsidRDefault="00C716C8" w:rsidP="0010431C">
      <w:pPr>
        <w:rPr>
          <w:sz w:val="24"/>
          <w:szCs w:val="24"/>
        </w:rPr>
      </w:pPr>
    </w:p>
    <w:p w:rsidR="00C716C8" w:rsidRDefault="00C716C8" w:rsidP="0010431C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C716C8" w:rsidRDefault="00C716C8" w:rsidP="0010431C">
      <w:pPr>
        <w:rPr>
          <w:sz w:val="24"/>
          <w:szCs w:val="24"/>
        </w:rPr>
      </w:pPr>
      <w:r>
        <w:rPr>
          <w:sz w:val="24"/>
          <w:szCs w:val="24"/>
        </w:rPr>
        <w:tab/>
        <w:t>The County Commissioners decided to allow towns</w:t>
      </w:r>
      <w:r w:rsidR="00263726">
        <w:rPr>
          <w:sz w:val="24"/>
          <w:szCs w:val="24"/>
        </w:rPr>
        <w:t>hips to determine the use of roads by ORV’s.</w:t>
      </w:r>
    </w:p>
    <w:p w:rsidR="00263726" w:rsidRDefault="00263726" w:rsidP="0010431C">
      <w:pPr>
        <w:rPr>
          <w:sz w:val="24"/>
          <w:szCs w:val="24"/>
        </w:rPr>
      </w:pPr>
    </w:p>
    <w:p w:rsidR="00263726" w:rsidRDefault="00263726" w:rsidP="0010431C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263726" w:rsidRDefault="00263726" w:rsidP="0010431C">
      <w:pPr>
        <w:rPr>
          <w:sz w:val="24"/>
          <w:szCs w:val="24"/>
        </w:rPr>
      </w:pPr>
      <w:r>
        <w:rPr>
          <w:sz w:val="24"/>
          <w:szCs w:val="24"/>
        </w:rPr>
        <w:tab/>
        <w:t>Dale reported that there has been a complaint of several cars on a property on Camp Ten Road.</w:t>
      </w:r>
    </w:p>
    <w:p w:rsidR="00263726" w:rsidRDefault="00263726" w:rsidP="0010431C">
      <w:pPr>
        <w:rPr>
          <w:sz w:val="24"/>
          <w:szCs w:val="24"/>
        </w:rPr>
      </w:pPr>
    </w:p>
    <w:p w:rsidR="00263726" w:rsidRDefault="00263726" w:rsidP="0010431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Since the Township no longer has an ordinance officer, Otsego County Land Use </w:t>
      </w:r>
      <w:r w:rsidR="00BE3A4D">
        <w:rPr>
          <w:sz w:val="24"/>
          <w:szCs w:val="24"/>
        </w:rPr>
        <w:t>takes those complaints</w:t>
      </w:r>
    </w:p>
    <w:p w:rsidR="00263726" w:rsidRDefault="00263726" w:rsidP="0010431C">
      <w:pPr>
        <w:rPr>
          <w:sz w:val="24"/>
          <w:szCs w:val="24"/>
        </w:rPr>
      </w:pPr>
    </w:p>
    <w:p w:rsidR="00263726" w:rsidRDefault="00263726" w:rsidP="0010431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board, </w:t>
      </w:r>
      <w:r w:rsidR="00BE3A4D">
        <w:rPr>
          <w:sz w:val="24"/>
          <w:szCs w:val="24"/>
        </w:rPr>
        <w:t xml:space="preserve">Dale made a </w:t>
      </w:r>
      <w:r w:rsidR="00BE3A4D">
        <w:rPr>
          <w:b/>
          <w:sz w:val="24"/>
          <w:szCs w:val="24"/>
        </w:rPr>
        <w:t xml:space="preserve">motion </w:t>
      </w:r>
      <w:r w:rsidR="00BE3A4D">
        <w:rPr>
          <w:sz w:val="24"/>
          <w:szCs w:val="24"/>
        </w:rPr>
        <w:t>to adjourn.  Seconded by Jess and carried unanimously.  Meeting adjourned at 7:00 p.m.</w:t>
      </w:r>
    </w:p>
    <w:p w:rsidR="00BE3A4D" w:rsidRDefault="00BE3A4D" w:rsidP="0010431C">
      <w:pPr>
        <w:rPr>
          <w:sz w:val="24"/>
          <w:szCs w:val="24"/>
        </w:rPr>
      </w:pPr>
    </w:p>
    <w:p w:rsidR="00BE3A4D" w:rsidRPr="00BE3A4D" w:rsidRDefault="00BE3A4D" w:rsidP="0010431C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263726" w:rsidRDefault="00263726" w:rsidP="0010431C">
      <w:pPr>
        <w:rPr>
          <w:sz w:val="24"/>
          <w:szCs w:val="24"/>
        </w:rPr>
      </w:pPr>
    </w:p>
    <w:p w:rsidR="00263726" w:rsidRDefault="00263726" w:rsidP="0010431C">
      <w:pPr>
        <w:rPr>
          <w:sz w:val="24"/>
          <w:szCs w:val="24"/>
        </w:rPr>
      </w:pPr>
    </w:p>
    <w:p w:rsidR="00263726" w:rsidRDefault="00263726" w:rsidP="0010431C">
      <w:pPr>
        <w:rPr>
          <w:sz w:val="24"/>
          <w:szCs w:val="24"/>
        </w:rPr>
      </w:pPr>
    </w:p>
    <w:p w:rsidR="00263726" w:rsidRPr="00C716C8" w:rsidRDefault="00263726" w:rsidP="0010431C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6771B2" w:rsidRPr="006771B2" w:rsidRDefault="006771B2" w:rsidP="0010431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62618" w:rsidRDefault="00E62618" w:rsidP="00F3241D">
      <w:pPr>
        <w:rPr>
          <w:sz w:val="24"/>
          <w:szCs w:val="24"/>
        </w:rPr>
      </w:pPr>
    </w:p>
    <w:p w:rsidR="002A3974" w:rsidRPr="00F3241D" w:rsidRDefault="002A3974" w:rsidP="00F3241D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2A3974" w:rsidRPr="00F324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41D"/>
    <w:rsid w:val="0010431C"/>
    <w:rsid w:val="00263726"/>
    <w:rsid w:val="002A3974"/>
    <w:rsid w:val="00470E73"/>
    <w:rsid w:val="004E5E8A"/>
    <w:rsid w:val="0050307C"/>
    <w:rsid w:val="00645252"/>
    <w:rsid w:val="006771B2"/>
    <w:rsid w:val="0067728B"/>
    <w:rsid w:val="00692043"/>
    <w:rsid w:val="006D3D74"/>
    <w:rsid w:val="0083569A"/>
    <w:rsid w:val="00A167C8"/>
    <w:rsid w:val="00A9204E"/>
    <w:rsid w:val="00B17469"/>
    <w:rsid w:val="00BE3A4D"/>
    <w:rsid w:val="00C716C8"/>
    <w:rsid w:val="00E006F3"/>
    <w:rsid w:val="00E62618"/>
    <w:rsid w:val="00F32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0A3542-F665-46C4-BD68-DD43987EE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388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8</cp:revision>
  <cp:lastPrinted>2023-11-18T18:39:00Z</cp:lastPrinted>
  <dcterms:created xsi:type="dcterms:W3CDTF">2023-11-18T12:46:00Z</dcterms:created>
  <dcterms:modified xsi:type="dcterms:W3CDTF">2023-11-26T17:38:00Z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