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04E" w:rsidRDefault="00A167D8" w:rsidP="00A167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ELMIRA TOWNSHIP</w:t>
      </w:r>
    </w:p>
    <w:p w:rsidR="00A167D8" w:rsidRDefault="00A167D8" w:rsidP="00A167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COUNTY OF OTSEGO</w:t>
      </w:r>
    </w:p>
    <w:p w:rsidR="00A167D8" w:rsidRDefault="00A167D8" w:rsidP="00A167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OCTOBER 11, 2023</w:t>
      </w:r>
    </w:p>
    <w:p w:rsidR="00A167D8" w:rsidRDefault="00A167D8" w:rsidP="006529B2">
      <w:pPr>
        <w:rPr>
          <w:sz w:val="24"/>
          <w:szCs w:val="24"/>
        </w:rPr>
      </w:pPr>
    </w:p>
    <w:p w:rsidR="006529B2" w:rsidRDefault="006529B2" w:rsidP="006529B2">
      <w:pPr>
        <w:rPr>
          <w:sz w:val="24"/>
          <w:szCs w:val="24"/>
        </w:rPr>
      </w:pPr>
    </w:p>
    <w:p w:rsidR="006529B2" w:rsidRDefault="001D4100" w:rsidP="006529B2">
      <w:pPr>
        <w:rPr>
          <w:sz w:val="24"/>
          <w:szCs w:val="24"/>
        </w:rPr>
      </w:pPr>
      <w:r>
        <w:rPr>
          <w:sz w:val="24"/>
          <w:szCs w:val="24"/>
        </w:rPr>
        <w:tab/>
        <w:t>A regular meeting of the Elmira Township Board was held on October 11</w:t>
      </w:r>
      <w:proofErr w:type="gramStart"/>
      <w:r>
        <w:rPr>
          <w:sz w:val="24"/>
          <w:szCs w:val="24"/>
        </w:rPr>
        <w:t>,2023</w:t>
      </w:r>
      <w:proofErr w:type="gramEnd"/>
      <w:r>
        <w:rPr>
          <w:sz w:val="24"/>
          <w:szCs w:val="24"/>
        </w:rPr>
        <w:t xml:space="preserve"> at the Elmira Township hall commencing at 6:00 p.m. with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 calling the meeting to order with the Pledge of Allegiance.</w:t>
      </w:r>
    </w:p>
    <w:p w:rsidR="001D4100" w:rsidRDefault="001D4100" w:rsidP="006529B2">
      <w:pPr>
        <w:rPr>
          <w:sz w:val="24"/>
          <w:szCs w:val="24"/>
        </w:rPr>
      </w:pPr>
    </w:p>
    <w:p w:rsidR="001D4100" w:rsidRDefault="001D4100" w:rsidP="006529B2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Members in attendance were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Clerk, 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 and Trustees Jessica Henke and 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 xml:space="preserve">. Treasurer, 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 was excused.</w:t>
      </w:r>
    </w:p>
    <w:p w:rsidR="001D4100" w:rsidRDefault="001D4100" w:rsidP="006529B2">
      <w:pPr>
        <w:rPr>
          <w:sz w:val="24"/>
          <w:szCs w:val="24"/>
        </w:rPr>
      </w:pPr>
    </w:p>
    <w:p w:rsidR="001D4100" w:rsidRDefault="001D4100" w:rsidP="006529B2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971B86">
        <w:rPr>
          <w:sz w:val="24"/>
          <w:szCs w:val="24"/>
        </w:rPr>
        <w:t xml:space="preserve">Jess made a </w:t>
      </w:r>
      <w:r w:rsidR="00971B86">
        <w:rPr>
          <w:b/>
          <w:sz w:val="24"/>
          <w:szCs w:val="24"/>
        </w:rPr>
        <w:t xml:space="preserve">motion </w:t>
      </w:r>
      <w:r w:rsidR="00971B86">
        <w:rPr>
          <w:sz w:val="24"/>
          <w:szCs w:val="24"/>
        </w:rPr>
        <w:t>to accept the minutes as presented.  Seconded by Dale and carried unanimously.</w:t>
      </w:r>
    </w:p>
    <w:p w:rsidR="00971B86" w:rsidRDefault="00971B86" w:rsidP="006529B2">
      <w:pPr>
        <w:rPr>
          <w:sz w:val="24"/>
          <w:szCs w:val="24"/>
        </w:rPr>
      </w:pPr>
    </w:p>
    <w:p w:rsidR="00971B86" w:rsidRDefault="00971B86" w:rsidP="006529B2">
      <w:pPr>
        <w:rPr>
          <w:sz w:val="24"/>
          <w:szCs w:val="24"/>
        </w:rPr>
      </w:pPr>
      <w:r>
        <w:rPr>
          <w:sz w:val="24"/>
          <w:szCs w:val="24"/>
        </w:rPr>
        <w:t>PLANNING COMMISSION:</w:t>
      </w:r>
    </w:p>
    <w:p w:rsidR="00971B86" w:rsidRDefault="00971B86" w:rsidP="006529B2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Duane has met with Christine </w:t>
      </w:r>
      <w:proofErr w:type="spellStart"/>
      <w:r>
        <w:rPr>
          <w:sz w:val="24"/>
          <w:szCs w:val="24"/>
        </w:rPr>
        <w:t>Boyak-Wohlfeil</w:t>
      </w:r>
      <w:proofErr w:type="spellEnd"/>
      <w:r>
        <w:rPr>
          <w:sz w:val="24"/>
          <w:szCs w:val="24"/>
        </w:rPr>
        <w:t>, Zoning Administrator</w:t>
      </w:r>
      <w:r w:rsidR="005D6E01">
        <w:rPr>
          <w:sz w:val="24"/>
          <w:szCs w:val="24"/>
        </w:rPr>
        <w:t>, regarding the PUD of Porcupine Shores Development  open road permit(issued last October, expires 10/17/23) and the expanding lake.  Patricia Osborn had an inspection on September 27</w:t>
      </w:r>
      <w:r w:rsidR="005D6E01" w:rsidRPr="005D6E01">
        <w:rPr>
          <w:sz w:val="24"/>
          <w:szCs w:val="24"/>
          <w:vertAlign w:val="superscript"/>
        </w:rPr>
        <w:t>th</w:t>
      </w:r>
      <w:r w:rsidR="005D6E01">
        <w:rPr>
          <w:sz w:val="24"/>
          <w:szCs w:val="24"/>
        </w:rPr>
        <w:t xml:space="preserve"> regarding the soil and sedimentation concerns.</w:t>
      </w:r>
    </w:p>
    <w:p w:rsidR="005D6E01" w:rsidRDefault="005D6E01" w:rsidP="006529B2">
      <w:pPr>
        <w:rPr>
          <w:sz w:val="24"/>
          <w:szCs w:val="24"/>
        </w:rPr>
      </w:pPr>
    </w:p>
    <w:p w:rsidR="005D6E01" w:rsidRDefault="005D6E01" w:rsidP="006529B2">
      <w:pPr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Calds</w:t>
      </w:r>
      <w:proofErr w:type="spellEnd"/>
      <w:r>
        <w:rPr>
          <w:sz w:val="24"/>
          <w:szCs w:val="24"/>
        </w:rPr>
        <w:t xml:space="preserve"> Property, LLC, has been sent a letter by Land Use outlining the problems and stating that they are not in compliance with the original site plan and the Special Use Permit granted several years ago.  </w:t>
      </w:r>
    </w:p>
    <w:p w:rsidR="005D6E01" w:rsidRDefault="005D6E01" w:rsidP="006529B2">
      <w:pPr>
        <w:rPr>
          <w:sz w:val="24"/>
          <w:szCs w:val="24"/>
        </w:rPr>
      </w:pPr>
    </w:p>
    <w:p w:rsidR="005D6E01" w:rsidRDefault="005D6E01" w:rsidP="006529B2">
      <w:pPr>
        <w:rPr>
          <w:sz w:val="24"/>
          <w:szCs w:val="24"/>
        </w:rPr>
      </w:pPr>
      <w:r>
        <w:rPr>
          <w:sz w:val="24"/>
          <w:szCs w:val="24"/>
        </w:rPr>
        <w:tab/>
        <w:t>Duane is recommending “at the very least” that the property be surveyed, and a new site plan be presented to the Elmira Township PC.</w:t>
      </w:r>
    </w:p>
    <w:p w:rsidR="005D6E01" w:rsidRDefault="005D6E01" w:rsidP="006529B2">
      <w:pPr>
        <w:rPr>
          <w:sz w:val="24"/>
          <w:szCs w:val="24"/>
        </w:rPr>
      </w:pPr>
    </w:p>
    <w:p w:rsidR="005D6E01" w:rsidRDefault="005D6E01" w:rsidP="006529B2">
      <w:pPr>
        <w:rPr>
          <w:sz w:val="24"/>
          <w:szCs w:val="24"/>
        </w:rPr>
      </w:pPr>
      <w:r>
        <w:rPr>
          <w:sz w:val="24"/>
          <w:szCs w:val="24"/>
        </w:rPr>
        <w:tab/>
        <w:t>The PC agreed upon the proposed increase in fines recommended by the County P. C.</w:t>
      </w:r>
    </w:p>
    <w:p w:rsidR="00F80D30" w:rsidRDefault="00F80D30" w:rsidP="006529B2">
      <w:pPr>
        <w:rPr>
          <w:sz w:val="24"/>
          <w:szCs w:val="24"/>
        </w:rPr>
      </w:pPr>
    </w:p>
    <w:p w:rsidR="00F80D30" w:rsidRDefault="00F80D30" w:rsidP="006529B2">
      <w:pPr>
        <w:rPr>
          <w:sz w:val="24"/>
          <w:szCs w:val="24"/>
        </w:rPr>
      </w:pPr>
      <w:r>
        <w:rPr>
          <w:sz w:val="24"/>
          <w:szCs w:val="24"/>
        </w:rPr>
        <w:t>READING OF THE BILLS:</w:t>
      </w:r>
    </w:p>
    <w:p w:rsidR="007665F5" w:rsidRDefault="00F80D30" w:rsidP="006529B2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7665F5">
        <w:rPr>
          <w:sz w:val="24"/>
          <w:szCs w:val="24"/>
        </w:rPr>
        <w:t>13749</w:t>
      </w:r>
      <w:r w:rsidR="007665F5">
        <w:rPr>
          <w:sz w:val="24"/>
          <w:szCs w:val="24"/>
        </w:rPr>
        <w:tab/>
        <w:t xml:space="preserve">Susan </w:t>
      </w:r>
      <w:proofErr w:type="spellStart"/>
      <w:r w:rsidR="007665F5">
        <w:rPr>
          <w:sz w:val="24"/>
          <w:szCs w:val="24"/>
        </w:rPr>
        <w:t>Schaedig</w:t>
      </w:r>
      <w:proofErr w:type="spellEnd"/>
      <w:r w:rsidR="007665F5">
        <w:rPr>
          <w:sz w:val="24"/>
          <w:szCs w:val="24"/>
        </w:rPr>
        <w:t>, Clerk’s salary</w:t>
      </w:r>
      <w:r w:rsidR="007665F5">
        <w:rPr>
          <w:sz w:val="24"/>
          <w:szCs w:val="24"/>
        </w:rPr>
        <w:tab/>
      </w:r>
      <w:r w:rsidR="007665F5">
        <w:rPr>
          <w:sz w:val="24"/>
          <w:szCs w:val="24"/>
        </w:rPr>
        <w:tab/>
      </w:r>
      <w:r w:rsidR="007665F5">
        <w:rPr>
          <w:sz w:val="24"/>
          <w:szCs w:val="24"/>
        </w:rPr>
        <w:tab/>
      </w:r>
      <w:r w:rsidR="007665F5">
        <w:rPr>
          <w:sz w:val="24"/>
          <w:szCs w:val="24"/>
        </w:rPr>
        <w:tab/>
      </w:r>
      <w:r w:rsidR="007665F5">
        <w:rPr>
          <w:sz w:val="24"/>
          <w:szCs w:val="24"/>
        </w:rPr>
        <w:tab/>
        <w:t xml:space="preserve">     2,040.88</w:t>
      </w:r>
    </w:p>
    <w:p w:rsidR="007665F5" w:rsidRDefault="007665F5" w:rsidP="006529B2">
      <w:pPr>
        <w:rPr>
          <w:sz w:val="24"/>
          <w:szCs w:val="24"/>
        </w:rPr>
      </w:pPr>
      <w:r>
        <w:rPr>
          <w:sz w:val="24"/>
          <w:szCs w:val="24"/>
        </w:rPr>
        <w:tab/>
        <w:t>13750</w:t>
      </w:r>
      <w:r>
        <w:rPr>
          <w:sz w:val="24"/>
          <w:szCs w:val="24"/>
        </w:rPr>
        <w:tab/>
        <w:t xml:space="preserve">Sandra </w:t>
      </w:r>
      <w:proofErr w:type="spellStart"/>
      <w:r>
        <w:rPr>
          <w:sz w:val="24"/>
          <w:szCs w:val="24"/>
        </w:rPr>
        <w:t>Maufort</w:t>
      </w:r>
      <w:proofErr w:type="spellEnd"/>
      <w:r>
        <w:rPr>
          <w:sz w:val="24"/>
          <w:szCs w:val="24"/>
        </w:rPr>
        <w:t>, Deputy Treasurer wages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355.50</w:t>
      </w:r>
    </w:p>
    <w:p w:rsidR="007665F5" w:rsidRDefault="007665F5" w:rsidP="006529B2">
      <w:pPr>
        <w:rPr>
          <w:sz w:val="24"/>
          <w:szCs w:val="24"/>
        </w:rPr>
      </w:pPr>
      <w:r>
        <w:rPr>
          <w:sz w:val="24"/>
          <w:szCs w:val="24"/>
        </w:rPr>
        <w:tab/>
        <w:t>13751</w:t>
      </w:r>
      <w:r>
        <w:rPr>
          <w:sz w:val="24"/>
          <w:szCs w:val="24"/>
        </w:rPr>
        <w:tab/>
        <w:t>Roderick Wright</w:t>
      </w:r>
      <w:r w:rsidR="00244A12">
        <w:rPr>
          <w:sz w:val="24"/>
          <w:szCs w:val="24"/>
        </w:rPr>
        <w:t>, hall maintenance &amp; installation ballot box</w:t>
      </w:r>
      <w:r w:rsidR="00244A12">
        <w:rPr>
          <w:sz w:val="24"/>
          <w:szCs w:val="24"/>
        </w:rPr>
        <w:tab/>
      </w:r>
      <w:r w:rsidR="00244A12">
        <w:rPr>
          <w:sz w:val="24"/>
          <w:szCs w:val="24"/>
        </w:rPr>
        <w:tab/>
        <w:t xml:space="preserve">        220.00</w:t>
      </w:r>
    </w:p>
    <w:p w:rsidR="00244A12" w:rsidRDefault="00244A12" w:rsidP="006529B2">
      <w:pPr>
        <w:rPr>
          <w:sz w:val="24"/>
          <w:szCs w:val="24"/>
        </w:rPr>
      </w:pPr>
      <w:r>
        <w:rPr>
          <w:sz w:val="24"/>
          <w:szCs w:val="24"/>
        </w:rPr>
        <w:tab/>
        <w:t>13752</w:t>
      </w:r>
      <w:r>
        <w:rPr>
          <w:sz w:val="24"/>
          <w:szCs w:val="24"/>
        </w:rPr>
        <w:tab/>
        <w:t>Paul Hartmann, Sept PC meeting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140.00</w:t>
      </w:r>
    </w:p>
    <w:p w:rsidR="00244A12" w:rsidRDefault="00244A12" w:rsidP="006529B2">
      <w:pPr>
        <w:rPr>
          <w:sz w:val="24"/>
          <w:szCs w:val="24"/>
        </w:rPr>
      </w:pPr>
      <w:r>
        <w:rPr>
          <w:sz w:val="24"/>
          <w:szCs w:val="24"/>
        </w:rPr>
        <w:tab/>
        <w:t>13753</w:t>
      </w:r>
      <w:r>
        <w:rPr>
          <w:sz w:val="24"/>
          <w:szCs w:val="24"/>
        </w:rPr>
        <w:tab/>
        <w:t>Lawrence Robel, Sept PC meeting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120.00</w:t>
      </w:r>
    </w:p>
    <w:p w:rsidR="00244A12" w:rsidRDefault="00244A12" w:rsidP="006529B2">
      <w:pPr>
        <w:rPr>
          <w:sz w:val="24"/>
          <w:szCs w:val="24"/>
        </w:rPr>
      </w:pPr>
      <w:r>
        <w:rPr>
          <w:sz w:val="24"/>
          <w:szCs w:val="24"/>
        </w:rPr>
        <w:tab/>
        <w:t>13754</w:t>
      </w:r>
      <w:r>
        <w:rPr>
          <w:sz w:val="24"/>
          <w:szCs w:val="24"/>
        </w:rPr>
        <w:tab/>
        <w:t>Jessica Henke, Trustee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263.75</w:t>
      </w:r>
    </w:p>
    <w:p w:rsidR="00244A12" w:rsidRDefault="00244A12" w:rsidP="006529B2">
      <w:pPr>
        <w:rPr>
          <w:sz w:val="24"/>
          <w:szCs w:val="24"/>
        </w:rPr>
      </w:pPr>
      <w:r>
        <w:rPr>
          <w:sz w:val="24"/>
          <w:szCs w:val="24"/>
        </w:rPr>
        <w:tab/>
        <w:t>13755</w:t>
      </w:r>
      <w:r>
        <w:rPr>
          <w:sz w:val="24"/>
          <w:szCs w:val="24"/>
        </w:rPr>
        <w:tab/>
        <w:t>Duane Hoffman, Sept PC meeting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120.00</w:t>
      </w:r>
    </w:p>
    <w:p w:rsidR="00244A12" w:rsidRDefault="00244A12" w:rsidP="006529B2">
      <w:pPr>
        <w:rPr>
          <w:sz w:val="24"/>
          <w:szCs w:val="24"/>
        </w:rPr>
      </w:pPr>
      <w:r>
        <w:rPr>
          <w:sz w:val="24"/>
          <w:szCs w:val="24"/>
        </w:rPr>
        <w:tab/>
        <w:t>13756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Treasurer’s salary, Sept PC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>, cleanup day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2,160.88</w:t>
      </w:r>
    </w:p>
    <w:p w:rsidR="00244A12" w:rsidRDefault="00244A12" w:rsidP="006529B2">
      <w:pPr>
        <w:rPr>
          <w:sz w:val="24"/>
          <w:szCs w:val="24"/>
        </w:rPr>
      </w:pPr>
      <w:r>
        <w:rPr>
          <w:sz w:val="24"/>
          <w:szCs w:val="24"/>
        </w:rPr>
        <w:tab/>
        <w:t>13757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>, Supervisor’s salary, cleanup day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1,458.75</w:t>
      </w:r>
    </w:p>
    <w:p w:rsidR="00244A12" w:rsidRDefault="00D25863" w:rsidP="006529B2">
      <w:pPr>
        <w:rPr>
          <w:sz w:val="24"/>
          <w:szCs w:val="24"/>
        </w:rPr>
      </w:pPr>
      <w:r>
        <w:rPr>
          <w:sz w:val="24"/>
          <w:szCs w:val="24"/>
        </w:rPr>
        <w:tab/>
        <w:t>13758</w:t>
      </w:r>
      <w:r>
        <w:rPr>
          <w:sz w:val="24"/>
          <w:szCs w:val="24"/>
        </w:rPr>
        <w:tab/>
        <w:t xml:space="preserve">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>, trustee salary, cleanup day, liquor inspector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509.07</w:t>
      </w:r>
    </w:p>
    <w:p w:rsidR="00D25863" w:rsidRDefault="00D25863" w:rsidP="006529B2">
      <w:pPr>
        <w:rPr>
          <w:sz w:val="24"/>
          <w:szCs w:val="24"/>
        </w:rPr>
      </w:pPr>
      <w:r>
        <w:rPr>
          <w:sz w:val="24"/>
          <w:szCs w:val="24"/>
        </w:rPr>
        <w:tab/>
        <w:t>13759</w:t>
      </w:r>
      <w:r>
        <w:rPr>
          <w:sz w:val="24"/>
          <w:szCs w:val="24"/>
        </w:rPr>
        <w:tab/>
        <w:t xml:space="preserve">Anna </w:t>
      </w:r>
      <w:proofErr w:type="spellStart"/>
      <w:r>
        <w:rPr>
          <w:sz w:val="24"/>
          <w:szCs w:val="24"/>
        </w:rPr>
        <w:t>Wasylewski</w:t>
      </w:r>
      <w:proofErr w:type="spellEnd"/>
      <w:r>
        <w:rPr>
          <w:sz w:val="24"/>
          <w:szCs w:val="24"/>
        </w:rPr>
        <w:t>, assessor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1,837.50</w:t>
      </w:r>
    </w:p>
    <w:p w:rsidR="00D25863" w:rsidRDefault="00D25863" w:rsidP="006529B2">
      <w:pPr>
        <w:rPr>
          <w:sz w:val="24"/>
          <w:szCs w:val="24"/>
        </w:rPr>
      </w:pPr>
      <w:r>
        <w:rPr>
          <w:sz w:val="24"/>
          <w:szCs w:val="24"/>
        </w:rPr>
        <w:tab/>
        <w:t>13760</w:t>
      </w:r>
      <w:r>
        <w:rPr>
          <w:sz w:val="24"/>
          <w:szCs w:val="24"/>
        </w:rPr>
        <w:tab/>
        <w:t>Ann Vogel, Sept PC meeting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120.00</w:t>
      </w:r>
    </w:p>
    <w:p w:rsidR="00D25863" w:rsidRDefault="00D25863" w:rsidP="006529B2">
      <w:pPr>
        <w:rPr>
          <w:sz w:val="24"/>
          <w:szCs w:val="24"/>
        </w:rPr>
      </w:pPr>
      <w:r>
        <w:rPr>
          <w:sz w:val="24"/>
          <w:szCs w:val="24"/>
        </w:rPr>
        <w:lastRenderedPageBreak/>
        <w:t>13761</w:t>
      </w:r>
      <w:r>
        <w:rPr>
          <w:sz w:val="24"/>
          <w:szCs w:val="24"/>
        </w:rPr>
        <w:tab/>
        <w:t xml:space="preserve">Donald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</w:t>
      </w:r>
      <w:proofErr w:type="spellStart"/>
      <w:proofErr w:type="gram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 light</w:t>
      </w:r>
      <w:proofErr w:type="gramEnd"/>
      <w:r>
        <w:rPr>
          <w:sz w:val="24"/>
          <w:szCs w:val="24"/>
        </w:rPr>
        <w:t xml:space="preserve"> fixture, replacement bulb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129.96</w:t>
      </w:r>
      <w:r>
        <w:rPr>
          <w:sz w:val="24"/>
          <w:szCs w:val="24"/>
        </w:rPr>
        <w:tab/>
      </w:r>
    </w:p>
    <w:p w:rsidR="00D25863" w:rsidRDefault="00D25863" w:rsidP="006529B2">
      <w:pPr>
        <w:rPr>
          <w:sz w:val="24"/>
          <w:szCs w:val="24"/>
        </w:rPr>
      </w:pPr>
      <w:r>
        <w:rPr>
          <w:sz w:val="24"/>
          <w:szCs w:val="24"/>
        </w:rPr>
        <w:t>13762</w:t>
      </w:r>
      <w:r>
        <w:rPr>
          <w:sz w:val="24"/>
          <w:szCs w:val="24"/>
        </w:rPr>
        <w:tab/>
        <w:t xml:space="preserve">Donald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>, light fixtures replacement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154.00</w:t>
      </w:r>
    </w:p>
    <w:p w:rsidR="00D25863" w:rsidRDefault="00D25863" w:rsidP="006529B2">
      <w:pPr>
        <w:rPr>
          <w:sz w:val="24"/>
          <w:szCs w:val="24"/>
        </w:rPr>
      </w:pPr>
      <w:r>
        <w:rPr>
          <w:sz w:val="24"/>
          <w:szCs w:val="24"/>
        </w:rPr>
        <w:t>13763</w:t>
      </w:r>
      <w:r>
        <w:rPr>
          <w:sz w:val="24"/>
          <w:szCs w:val="24"/>
        </w:rPr>
        <w:tab/>
        <w:t xml:space="preserve">William </w:t>
      </w:r>
      <w:proofErr w:type="spellStart"/>
      <w:r>
        <w:rPr>
          <w:sz w:val="24"/>
          <w:szCs w:val="24"/>
        </w:rPr>
        <w:t>F</w:t>
      </w:r>
      <w:r w:rsidR="00D15FD7">
        <w:rPr>
          <w:sz w:val="24"/>
          <w:szCs w:val="24"/>
        </w:rPr>
        <w:t>ileccia</w:t>
      </w:r>
      <w:proofErr w:type="spellEnd"/>
      <w:r w:rsidR="00D15FD7">
        <w:rPr>
          <w:sz w:val="24"/>
          <w:szCs w:val="24"/>
        </w:rPr>
        <w:t>, balance on signs</w:t>
      </w:r>
      <w:r w:rsidR="00D15FD7">
        <w:rPr>
          <w:sz w:val="24"/>
          <w:szCs w:val="24"/>
        </w:rPr>
        <w:tab/>
      </w:r>
      <w:r w:rsidR="00D15FD7">
        <w:rPr>
          <w:sz w:val="24"/>
          <w:szCs w:val="24"/>
        </w:rPr>
        <w:tab/>
      </w:r>
      <w:r w:rsidR="00D15FD7">
        <w:rPr>
          <w:sz w:val="24"/>
          <w:szCs w:val="24"/>
        </w:rPr>
        <w:tab/>
      </w:r>
      <w:r w:rsidR="00D15FD7">
        <w:rPr>
          <w:sz w:val="24"/>
          <w:szCs w:val="24"/>
        </w:rPr>
        <w:tab/>
      </w:r>
      <w:r w:rsidR="00D15FD7">
        <w:rPr>
          <w:sz w:val="24"/>
          <w:szCs w:val="24"/>
        </w:rPr>
        <w:tab/>
      </w:r>
      <w:r w:rsidR="00D15FD7">
        <w:rPr>
          <w:sz w:val="24"/>
          <w:szCs w:val="24"/>
        </w:rPr>
        <w:tab/>
        <w:t xml:space="preserve">          2,050.00</w:t>
      </w:r>
    </w:p>
    <w:p w:rsidR="00D15FD7" w:rsidRDefault="00D15FD7" w:rsidP="006529B2">
      <w:pPr>
        <w:rPr>
          <w:sz w:val="24"/>
          <w:szCs w:val="24"/>
        </w:rPr>
      </w:pPr>
      <w:r>
        <w:rPr>
          <w:sz w:val="24"/>
          <w:szCs w:val="24"/>
        </w:rPr>
        <w:t>13764</w:t>
      </w:r>
      <w:r>
        <w:rPr>
          <w:sz w:val="24"/>
          <w:szCs w:val="24"/>
        </w:rPr>
        <w:tab/>
        <w:t>GFL Environmental, cleanup day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14,675.62</w:t>
      </w:r>
    </w:p>
    <w:p w:rsidR="00D15FD7" w:rsidRDefault="00D15FD7" w:rsidP="006529B2">
      <w:pPr>
        <w:rPr>
          <w:sz w:val="24"/>
          <w:szCs w:val="24"/>
        </w:rPr>
      </w:pPr>
      <w:r>
        <w:rPr>
          <w:sz w:val="24"/>
          <w:szCs w:val="24"/>
        </w:rPr>
        <w:t>13765</w:t>
      </w:r>
      <w:r>
        <w:rPr>
          <w:sz w:val="24"/>
          <w:szCs w:val="24"/>
        </w:rPr>
        <w:tab/>
        <w:t>Kirkpatrick, Dubois, &amp; Slough, PLC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54.00</w:t>
      </w:r>
    </w:p>
    <w:p w:rsidR="00D15FD7" w:rsidRDefault="00D15FD7" w:rsidP="006529B2">
      <w:pPr>
        <w:rPr>
          <w:sz w:val="24"/>
          <w:szCs w:val="24"/>
        </w:rPr>
      </w:pPr>
      <w:r>
        <w:rPr>
          <w:sz w:val="24"/>
          <w:szCs w:val="24"/>
        </w:rPr>
        <w:t>13766</w:t>
      </w:r>
      <w:r>
        <w:rPr>
          <w:sz w:val="24"/>
          <w:szCs w:val="24"/>
        </w:rPr>
        <w:tab/>
        <w:t>MMTA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99.00</w:t>
      </w:r>
    </w:p>
    <w:p w:rsidR="00D15FD7" w:rsidRDefault="00D15FD7" w:rsidP="006529B2">
      <w:pPr>
        <w:rPr>
          <w:sz w:val="24"/>
          <w:szCs w:val="24"/>
        </w:rPr>
      </w:pPr>
      <w:r>
        <w:rPr>
          <w:sz w:val="24"/>
          <w:szCs w:val="24"/>
        </w:rPr>
        <w:t>13767</w:t>
      </w:r>
      <w:r>
        <w:rPr>
          <w:sz w:val="24"/>
          <w:szCs w:val="24"/>
        </w:rPr>
        <w:tab/>
        <w:t>Election Source, absent voter inserts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101.05</w:t>
      </w:r>
    </w:p>
    <w:p w:rsidR="00D15FD7" w:rsidRDefault="00D15FD7" w:rsidP="006529B2">
      <w:pPr>
        <w:rPr>
          <w:sz w:val="24"/>
          <w:szCs w:val="24"/>
        </w:rPr>
      </w:pPr>
      <w:r>
        <w:rPr>
          <w:sz w:val="24"/>
          <w:szCs w:val="24"/>
        </w:rPr>
        <w:t>13768</w:t>
      </w:r>
      <w:r>
        <w:rPr>
          <w:sz w:val="24"/>
          <w:szCs w:val="24"/>
        </w:rPr>
        <w:tab/>
      </w:r>
      <w:r w:rsidR="00D03BD8">
        <w:rPr>
          <w:sz w:val="24"/>
          <w:szCs w:val="24"/>
        </w:rPr>
        <w:t>Choice Publications</w:t>
      </w:r>
      <w:r w:rsidR="00D03BD8">
        <w:rPr>
          <w:sz w:val="24"/>
          <w:szCs w:val="24"/>
        </w:rPr>
        <w:tab/>
      </w:r>
      <w:r w:rsidR="00D03BD8">
        <w:rPr>
          <w:sz w:val="24"/>
          <w:szCs w:val="24"/>
        </w:rPr>
        <w:tab/>
      </w:r>
      <w:r w:rsidR="00D03BD8">
        <w:rPr>
          <w:sz w:val="24"/>
          <w:szCs w:val="24"/>
        </w:rPr>
        <w:tab/>
      </w:r>
      <w:r w:rsidR="00D03BD8">
        <w:rPr>
          <w:sz w:val="24"/>
          <w:szCs w:val="24"/>
        </w:rPr>
        <w:tab/>
      </w:r>
      <w:r w:rsidR="00D03BD8">
        <w:rPr>
          <w:sz w:val="24"/>
          <w:szCs w:val="24"/>
        </w:rPr>
        <w:tab/>
      </w:r>
      <w:r w:rsidR="00D03BD8">
        <w:rPr>
          <w:sz w:val="24"/>
          <w:szCs w:val="24"/>
        </w:rPr>
        <w:tab/>
      </w:r>
      <w:r w:rsidR="00D03BD8">
        <w:rPr>
          <w:sz w:val="24"/>
          <w:szCs w:val="24"/>
        </w:rPr>
        <w:tab/>
      </w:r>
      <w:r w:rsidR="00D03BD8">
        <w:rPr>
          <w:sz w:val="24"/>
          <w:szCs w:val="24"/>
        </w:rPr>
        <w:tab/>
      </w:r>
      <w:r w:rsidR="00D03BD8">
        <w:rPr>
          <w:sz w:val="24"/>
          <w:szCs w:val="24"/>
        </w:rPr>
        <w:tab/>
        <w:t xml:space="preserve">  66.00</w:t>
      </w:r>
    </w:p>
    <w:p w:rsidR="00D03BD8" w:rsidRDefault="00D03BD8" w:rsidP="006529B2">
      <w:pPr>
        <w:rPr>
          <w:sz w:val="24"/>
          <w:szCs w:val="24"/>
        </w:rPr>
      </w:pPr>
      <w:r>
        <w:rPr>
          <w:sz w:val="24"/>
          <w:szCs w:val="24"/>
        </w:rPr>
        <w:t>13769</w:t>
      </w:r>
      <w:r>
        <w:rPr>
          <w:sz w:val="24"/>
          <w:szCs w:val="24"/>
        </w:rPr>
        <w:tab/>
        <w:t>GFL Environmental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118.75</w:t>
      </w:r>
    </w:p>
    <w:p w:rsidR="00D03BD8" w:rsidRDefault="00D03BD8" w:rsidP="006529B2">
      <w:pPr>
        <w:rPr>
          <w:sz w:val="24"/>
          <w:szCs w:val="24"/>
        </w:rPr>
      </w:pPr>
      <w:r>
        <w:rPr>
          <w:sz w:val="24"/>
          <w:szCs w:val="24"/>
        </w:rPr>
        <w:t>13770</w:t>
      </w:r>
      <w:r>
        <w:rPr>
          <w:sz w:val="24"/>
          <w:szCs w:val="24"/>
        </w:rPr>
        <w:tab/>
        <w:t xml:space="preserve">Roderick Wright,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spider spray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29.99</w:t>
      </w:r>
    </w:p>
    <w:p w:rsidR="00D03BD8" w:rsidRDefault="00D03BD8" w:rsidP="006529B2">
      <w:pPr>
        <w:rPr>
          <w:sz w:val="24"/>
          <w:szCs w:val="24"/>
        </w:rPr>
      </w:pPr>
      <w:r>
        <w:rPr>
          <w:sz w:val="24"/>
          <w:szCs w:val="24"/>
        </w:rPr>
        <w:t>13771</w:t>
      </w:r>
      <w:r>
        <w:rPr>
          <w:sz w:val="24"/>
          <w:szCs w:val="24"/>
        </w:rPr>
        <w:tab/>
        <w:t xml:space="preserve">Sandra </w:t>
      </w:r>
      <w:proofErr w:type="spellStart"/>
      <w:r>
        <w:rPr>
          <w:sz w:val="24"/>
          <w:szCs w:val="24"/>
        </w:rPr>
        <w:t>Maufort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mileage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13.10</w:t>
      </w:r>
    </w:p>
    <w:p w:rsidR="00D03BD8" w:rsidRDefault="00D03BD8" w:rsidP="006529B2">
      <w:pPr>
        <w:rPr>
          <w:sz w:val="24"/>
          <w:szCs w:val="24"/>
        </w:rPr>
      </w:pPr>
      <w:r>
        <w:rPr>
          <w:sz w:val="24"/>
          <w:szCs w:val="24"/>
        </w:rPr>
        <w:t>13772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mileage, phone &amp; internet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126.69</w:t>
      </w:r>
    </w:p>
    <w:p w:rsidR="00D03BD8" w:rsidRDefault="00D03BD8" w:rsidP="006529B2">
      <w:pPr>
        <w:rPr>
          <w:sz w:val="24"/>
          <w:szCs w:val="24"/>
        </w:rPr>
      </w:pPr>
      <w:r>
        <w:rPr>
          <w:sz w:val="24"/>
          <w:szCs w:val="24"/>
        </w:rPr>
        <w:t>13773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use of computer, phone &amp; internet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50.00</w:t>
      </w:r>
    </w:p>
    <w:p w:rsidR="00D03BD8" w:rsidRDefault="00D03BD8" w:rsidP="006529B2">
      <w:pPr>
        <w:rPr>
          <w:sz w:val="24"/>
          <w:szCs w:val="24"/>
        </w:rPr>
      </w:pPr>
      <w:r>
        <w:rPr>
          <w:sz w:val="24"/>
          <w:szCs w:val="24"/>
        </w:rPr>
        <w:t>13774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phone &amp; internet, mileage, postage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66.69</w:t>
      </w:r>
    </w:p>
    <w:p w:rsidR="00D03BD8" w:rsidRDefault="00D03BD8" w:rsidP="006529B2">
      <w:pPr>
        <w:rPr>
          <w:sz w:val="24"/>
          <w:szCs w:val="24"/>
        </w:rPr>
      </w:pPr>
      <w:r>
        <w:rPr>
          <w:sz w:val="24"/>
          <w:szCs w:val="24"/>
        </w:rPr>
        <w:t>13775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Brightspeed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60.69</w:t>
      </w:r>
    </w:p>
    <w:p w:rsidR="00D03BD8" w:rsidRDefault="00D03BD8" w:rsidP="006529B2">
      <w:pPr>
        <w:rPr>
          <w:sz w:val="24"/>
          <w:szCs w:val="24"/>
        </w:rPr>
      </w:pPr>
      <w:r>
        <w:rPr>
          <w:sz w:val="24"/>
          <w:szCs w:val="24"/>
        </w:rPr>
        <w:t>13776</w:t>
      </w:r>
      <w:r>
        <w:rPr>
          <w:sz w:val="24"/>
          <w:szCs w:val="24"/>
        </w:rPr>
        <w:tab/>
        <w:t>Great Lakes Energy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491.89</w:t>
      </w:r>
    </w:p>
    <w:p w:rsidR="00D03BD8" w:rsidRDefault="00D03BD8" w:rsidP="006529B2">
      <w:pPr>
        <w:rPr>
          <w:sz w:val="24"/>
          <w:szCs w:val="24"/>
        </w:rPr>
      </w:pPr>
      <w:r>
        <w:rPr>
          <w:sz w:val="24"/>
          <w:szCs w:val="24"/>
        </w:rPr>
        <w:t>ACH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Singler</w:t>
      </w:r>
      <w:proofErr w:type="spellEnd"/>
      <w:r>
        <w:rPr>
          <w:sz w:val="24"/>
          <w:szCs w:val="24"/>
        </w:rPr>
        <w:t xml:space="preserve"> Design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159.98</w:t>
      </w:r>
    </w:p>
    <w:p w:rsidR="00D03BD8" w:rsidRDefault="00D03BD8" w:rsidP="006529B2">
      <w:pPr>
        <w:rPr>
          <w:sz w:val="24"/>
          <w:szCs w:val="24"/>
        </w:rPr>
      </w:pPr>
      <w:r>
        <w:rPr>
          <w:sz w:val="24"/>
          <w:szCs w:val="24"/>
        </w:rPr>
        <w:t>ACH</w:t>
      </w:r>
      <w:r>
        <w:rPr>
          <w:sz w:val="24"/>
          <w:szCs w:val="24"/>
        </w:rPr>
        <w:tab/>
        <w:t>MERS 457 Plan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70.00</w:t>
      </w:r>
    </w:p>
    <w:p w:rsidR="00D03BD8" w:rsidRDefault="00D03BD8" w:rsidP="006529B2">
      <w:pPr>
        <w:rPr>
          <w:sz w:val="24"/>
          <w:szCs w:val="24"/>
        </w:rPr>
      </w:pPr>
      <w:r>
        <w:rPr>
          <w:sz w:val="24"/>
          <w:szCs w:val="24"/>
        </w:rPr>
        <w:t>ACH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Mers</w:t>
      </w:r>
      <w:proofErr w:type="spellEnd"/>
      <w:r>
        <w:rPr>
          <w:sz w:val="24"/>
          <w:szCs w:val="24"/>
        </w:rPr>
        <w:t>, retirement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386.18</w:t>
      </w:r>
    </w:p>
    <w:p w:rsidR="00FC66B8" w:rsidRDefault="00D03BD8" w:rsidP="006529B2">
      <w:pPr>
        <w:rPr>
          <w:sz w:val="24"/>
          <w:szCs w:val="24"/>
          <w:u w:val="single"/>
        </w:rPr>
      </w:pPr>
      <w:r>
        <w:rPr>
          <w:sz w:val="24"/>
          <w:szCs w:val="24"/>
        </w:rPr>
        <w:t>E-Pay</w:t>
      </w:r>
      <w:r>
        <w:rPr>
          <w:sz w:val="24"/>
          <w:szCs w:val="24"/>
        </w:rPr>
        <w:tab/>
        <w:t>October taxes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  <w:r>
        <w:rPr>
          <w:sz w:val="24"/>
          <w:szCs w:val="24"/>
          <w:u w:val="single"/>
        </w:rPr>
        <w:t>2,876.96</w:t>
      </w:r>
    </w:p>
    <w:p w:rsidR="00244A12" w:rsidRDefault="00FC66B8" w:rsidP="006529B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31,126.88</w:t>
      </w:r>
    </w:p>
    <w:p w:rsidR="00FC66B8" w:rsidRDefault="00FC66B8" w:rsidP="006529B2">
      <w:pPr>
        <w:rPr>
          <w:sz w:val="24"/>
          <w:szCs w:val="24"/>
        </w:rPr>
      </w:pPr>
    </w:p>
    <w:p w:rsidR="00FC66B8" w:rsidRPr="00FC66B8" w:rsidRDefault="00FC66B8" w:rsidP="006529B2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pay the bills.  Seconded by Dale and carried unanimously.</w:t>
      </w:r>
    </w:p>
    <w:p w:rsidR="007665F5" w:rsidRDefault="007665F5" w:rsidP="006529B2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5D6E01" w:rsidRDefault="000E3D56" w:rsidP="006529B2">
      <w:pPr>
        <w:rPr>
          <w:sz w:val="24"/>
          <w:szCs w:val="24"/>
        </w:rPr>
      </w:pPr>
      <w:r>
        <w:rPr>
          <w:sz w:val="24"/>
          <w:szCs w:val="24"/>
        </w:rPr>
        <w:t>TREASURER’S REPORT:</w:t>
      </w:r>
    </w:p>
    <w:p w:rsidR="00625F54" w:rsidRDefault="00625F54" w:rsidP="006529B2">
      <w:pPr>
        <w:rPr>
          <w:sz w:val="24"/>
          <w:szCs w:val="24"/>
        </w:rPr>
      </w:pPr>
      <w:r>
        <w:rPr>
          <w:sz w:val="24"/>
          <w:szCs w:val="24"/>
        </w:rPr>
        <w:t>Gen Fund Checking      $225,026.38</w:t>
      </w:r>
    </w:p>
    <w:p w:rsidR="00625F54" w:rsidRDefault="00625F54" w:rsidP="006529B2">
      <w:pPr>
        <w:rPr>
          <w:sz w:val="24"/>
          <w:szCs w:val="24"/>
        </w:rPr>
      </w:pPr>
      <w:r>
        <w:rPr>
          <w:sz w:val="24"/>
          <w:szCs w:val="24"/>
        </w:rPr>
        <w:t>Gen Fund Balance</w:t>
      </w:r>
      <w:r>
        <w:rPr>
          <w:sz w:val="24"/>
          <w:szCs w:val="24"/>
        </w:rPr>
        <w:tab/>
        <w:t xml:space="preserve">     44,168.70</w:t>
      </w:r>
    </w:p>
    <w:p w:rsidR="00625F54" w:rsidRDefault="00625F54" w:rsidP="006529B2">
      <w:pPr>
        <w:rPr>
          <w:sz w:val="24"/>
          <w:szCs w:val="24"/>
        </w:rPr>
      </w:pPr>
      <w:r>
        <w:rPr>
          <w:sz w:val="24"/>
          <w:szCs w:val="24"/>
        </w:rPr>
        <w:t>ARPA Balance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180,857.68</w:t>
      </w:r>
    </w:p>
    <w:p w:rsidR="00625F54" w:rsidRDefault="00625F54" w:rsidP="006529B2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Svngs</w:t>
      </w:r>
      <w:proofErr w:type="spellEnd"/>
      <w:r>
        <w:rPr>
          <w:sz w:val="24"/>
          <w:szCs w:val="24"/>
        </w:rPr>
        <w:t xml:space="preserve">  Acct</w:t>
      </w:r>
      <w:proofErr w:type="gramEnd"/>
      <w:r>
        <w:rPr>
          <w:sz w:val="24"/>
          <w:szCs w:val="24"/>
        </w:rPr>
        <w:t xml:space="preserve"> for CDs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6.03</w:t>
      </w:r>
    </w:p>
    <w:p w:rsidR="00625F54" w:rsidRDefault="00625F54" w:rsidP="006529B2">
      <w:pPr>
        <w:rPr>
          <w:sz w:val="24"/>
          <w:szCs w:val="24"/>
        </w:rPr>
      </w:pPr>
      <w:r>
        <w:rPr>
          <w:sz w:val="24"/>
          <w:szCs w:val="24"/>
        </w:rPr>
        <w:t>ICS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584,349.44</w:t>
      </w:r>
    </w:p>
    <w:p w:rsidR="00625F54" w:rsidRDefault="00625F54" w:rsidP="006529B2">
      <w:pPr>
        <w:rPr>
          <w:sz w:val="24"/>
          <w:szCs w:val="24"/>
        </w:rPr>
      </w:pPr>
      <w:r>
        <w:rPr>
          <w:sz w:val="24"/>
          <w:szCs w:val="24"/>
        </w:rPr>
        <w:t>CD Horizon</w:t>
      </w:r>
      <w:r>
        <w:rPr>
          <w:sz w:val="24"/>
          <w:szCs w:val="24"/>
        </w:rPr>
        <w:tab/>
        <w:t xml:space="preserve">                255,618.25</w:t>
      </w:r>
    </w:p>
    <w:p w:rsidR="00625F54" w:rsidRDefault="00625F54" w:rsidP="006529B2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CD </w:t>
      </w:r>
      <w:proofErr w:type="spellStart"/>
      <w:r>
        <w:rPr>
          <w:sz w:val="24"/>
          <w:szCs w:val="24"/>
        </w:rPr>
        <w:t>Comm</w:t>
      </w:r>
      <w:proofErr w:type="spellEnd"/>
      <w:r>
        <w:rPr>
          <w:sz w:val="24"/>
          <w:szCs w:val="24"/>
        </w:rPr>
        <w:t xml:space="preserve"> Financial        254,090.84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TOTAL GEN FUND ACCTS     1,319,090.94</w:t>
      </w:r>
    </w:p>
    <w:p w:rsidR="00625F54" w:rsidRDefault="00625F54" w:rsidP="006529B2">
      <w:pPr>
        <w:rPr>
          <w:b/>
          <w:sz w:val="24"/>
          <w:szCs w:val="24"/>
        </w:rPr>
      </w:pPr>
    </w:p>
    <w:p w:rsidR="00625F54" w:rsidRDefault="00625F54" w:rsidP="006529B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TAX ACCT BALANCE   </w:t>
      </w:r>
      <w:r w:rsidR="00AD2C4F">
        <w:rPr>
          <w:b/>
          <w:sz w:val="24"/>
          <w:szCs w:val="24"/>
        </w:rPr>
        <w:t>16,457.44</w:t>
      </w:r>
    </w:p>
    <w:p w:rsidR="00F80D30" w:rsidRDefault="00F80D30" w:rsidP="006529B2">
      <w:pPr>
        <w:rPr>
          <w:b/>
          <w:sz w:val="24"/>
          <w:szCs w:val="24"/>
        </w:rPr>
      </w:pPr>
    </w:p>
    <w:p w:rsidR="00AD2C4F" w:rsidRDefault="00FC66B8" w:rsidP="006529B2">
      <w:pPr>
        <w:rPr>
          <w:sz w:val="24"/>
          <w:szCs w:val="24"/>
        </w:rPr>
      </w:pPr>
      <w:r>
        <w:rPr>
          <w:sz w:val="24"/>
          <w:szCs w:val="24"/>
        </w:rPr>
        <w:t>OLD BUSINESS:</w:t>
      </w:r>
    </w:p>
    <w:p w:rsidR="00FC66B8" w:rsidRDefault="00FC66B8" w:rsidP="006529B2">
      <w:pPr>
        <w:rPr>
          <w:sz w:val="24"/>
          <w:szCs w:val="24"/>
        </w:rPr>
      </w:pPr>
      <w:r>
        <w:rPr>
          <w:sz w:val="24"/>
          <w:szCs w:val="24"/>
        </w:rPr>
        <w:tab/>
        <w:t>Rocky is interested in building the pavilion</w:t>
      </w:r>
      <w:r w:rsidR="00920A9B">
        <w:rPr>
          <w:sz w:val="24"/>
          <w:szCs w:val="24"/>
        </w:rPr>
        <w:t xml:space="preserve"> and has the plans.  He plans on meeting with the architect.</w:t>
      </w:r>
    </w:p>
    <w:p w:rsidR="00920A9B" w:rsidRDefault="00920A9B" w:rsidP="006529B2">
      <w:pPr>
        <w:rPr>
          <w:sz w:val="24"/>
          <w:szCs w:val="24"/>
        </w:rPr>
      </w:pPr>
    </w:p>
    <w:p w:rsidR="00920A9B" w:rsidRDefault="00920A9B" w:rsidP="006529B2">
      <w:pPr>
        <w:rPr>
          <w:sz w:val="24"/>
          <w:szCs w:val="24"/>
        </w:rPr>
      </w:pPr>
      <w:r>
        <w:rPr>
          <w:sz w:val="24"/>
          <w:szCs w:val="24"/>
        </w:rPr>
        <w:t>NEW BUSINESS:</w:t>
      </w:r>
    </w:p>
    <w:p w:rsidR="00920A9B" w:rsidRDefault="00920A9B" w:rsidP="006529B2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Sue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 xml:space="preserve">to appoint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 and 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 to the Elmira Township Election Commission.  Seconded by Diane F. and carried unanimously.</w:t>
      </w:r>
    </w:p>
    <w:p w:rsidR="00920A9B" w:rsidRDefault="00920A9B" w:rsidP="006529B2">
      <w:pPr>
        <w:rPr>
          <w:sz w:val="24"/>
          <w:szCs w:val="24"/>
        </w:rPr>
      </w:pPr>
    </w:p>
    <w:p w:rsidR="00920A9B" w:rsidRDefault="00920A9B" w:rsidP="006529B2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  <w:t xml:space="preserve">Sue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 xml:space="preserve">to appoint Heidi Mead, Doreen Ostrander, Sandy </w:t>
      </w:r>
      <w:proofErr w:type="spellStart"/>
      <w:r>
        <w:rPr>
          <w:sz w:val="24"/>
          <w:szCs w:val="24"/>
        </w:rPr>
        <w:t>Maufort</w:t>
      </w:r>
      <w:proofErr w:type="spellEnd"/>
      <w:r>
        <w:rPr>
          <w:sz w:val="24"/>
          <w:szCs w:val="24"/>
        </w:rPr>
        <w:t xml:space="preserve">, Sue </w:t>
      </w:r>
      <w:proofErr w:type="spellStart"/>
      <w:r>
        <w:rPr>
          <w:sz w:val="24"/>
          <w:szCs w:val="24"/>
        </w:rPr>
        <w:t>Theisen</w:t>
      </w:r>
      <w:proofErr w:type="spellEnd"/>
      <w:r>
        <w:rPr>
          <w:sz w:val="24"/>
          <w:szCs w:val="24"/>
        </w:rPr>
        <w:t xml:space="preserve"> and Kendra </w:t>
      </w:r>
      <w:proofErr w:type="spellStart"/>
      <w:r>
        <w:rPr>
          <w:sz w:val="24"/>
          <w:szCs w:val="24"/>
        </w:rPr>
        <w:t>Brege</w:t>
      </w:r>
      <w:proofErr w:type="spellEnd"/>
      <w:r>
        <w:rPr>
          <w:sz w:val="24"/>
          <w:szCs w:val="24"/>
        </w:rPr>
        <w:t xml:space="preserve"> as election inspectors for the November 7, 2023 Special Election.</w:t>
      </w:r>
    </w:p>
    <w:p w:rsidR="00920A9B" w:rsidRDefault="00920A9B" w:rsidP="006529B2">
      <w:pPr>
        <w:rPr>
          <w:sz w:val="24"/>
          <w:szCs w:val="24"/>
        </w:rPr>
      </w:pPr>
      <w:r>
        <w:rPr>
          <w:sz w:val="24"/>
          <w:szCs w:val="24"/>
        </w:rPr>
        <w:t>Seconded by Jess and carried unanimously.</w:t>
      </w:r>
    </w:p>
    <w:p w:rsidR="00920A9B" w:rsidRDefault="00920A9B" w:rsidP="006529B2">
      <w:pPr>
        <w:rPr>
          <w:sz w:val="24"/>
          <w:szCs w:val="24"/>
        </w:rPr>
      </w:pPr>
    </w:p>
    <w:p w:rsidR="00920A9B" w:rsidRDefault="00920A9B" w:rsidP="006529B2">
      <w:pPr>
        <w:rPr>
          <w:sz w:val="24"/>
          <w:szCs w:val="24"/>
        </w:rPr>
      </w:pPr>
      <w:r>
        <w:rPr>
          <w:sz w:val="24"/>
          <w:szCs w:val="24"/>
        </w:rPr>
        <w:tab/>
        <w:t>There being no further business to come b</w:t>
      </w:r>
      <w:r w:rsidR="00EE687C">
        <w:rPr>
          <w:sz w:val="24"/>
          <w:szCs w:val="24"/>
        </w:rPr>
        <w:t xml:space="preserve">efore the board, </w:t>
      </w:r>
      <w:proofErr w:type="gramStart"/>
      <w:r w:rsidR="00EE687C">
        <w:rPr>
          <w:sz w:val="24"/>
          <w:szCs w:val="24"/>
        </w:rPr>
        <w:t xml:space="preserve">Jess </w:t>
      </w:r>
      <w:r>
        <w:rPr>
          <w:sz w:val="24"/>
          <w:szCs w:val="24"/>
        </w:rPr>
        <w:t xml:space="preserve"> made</w:t>
      </w:r>
      <w:proofErr w:type="gramEnd"/>
      <w:r>
        <w:rPr>
          <w:sz w:val="24"/>
          <w:szCs w:val="24"/>
        </w:rPr>
        <w:t xml:space="preserve"> a </w:t>
      </w:r>
      <w:r>
        <w:rPr>
          <w:b/>
          <w:sz w:val="24"/>
          <w:szCs w:val="24"/>
        </w:rPr>
        <w:t xml:space="preserve">motion </w:t>
      </w:r>
      <w:r w:rsidR="00EE687C">
        <w:rPr>
          <w:sz w:val="24"/>
          <w:szCs w:val="24"/>
        </w:rPr>
        <w:t>to adjourn.  Seconded by Dale and carried unanimously.  Meeting adjourned at 6:28 p.m.</w:t>
      </w:r>
    </w:p>
    <w:p w:rsidR="00EE687C" w:rsidRDefault="00EE687C" w:rsidP="006529B2">
      <w:pPr>
        <w:rPr>
          <w:sz w:val="24"/>
          <w:szCs w:val="24"/>
        </w:rPr>
      </w:pPr>
    </w:p>
    <w:p w:rsidR="00EE687C" w:rsidRPr="00920A9B" w:rsidRDefault="00EE687C" w:rsidP="006529B2">
      <w:pPr>
        <w:rPr>
          <w:sz w:val="24"/>
          <w:szCs w:val="24"/>
        </w:rPr>
      </w:pPr>
      <w:r>
        <w:rPr>
          <w:sz w:val="24"/>
          <w:szCs w:val="24"/>
        </w:rPr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Clerk</w:t>
      </w:r>
      <w:bookmarkStart w:id="0" w:name="_GoBack"/>
      <w:bookmarkEnd w:id="0"/>
    </w:p>
    <w:p w:rsidR="00920A9B" w:rsidRDefault="00920A9B" w:rsidP="006529B2">
      <w:pPr>
        <w:rPr>
          <w:sz w:val="24"/>
          <w:szCs w:val="24"/>
        </w:rPr>
      </w:pPr>
    </w:p>
    <w:p w:rsidR="00920A9B" w:rsidRDefault="00920A9B" w:rsidP="006529B2">
      <w:pPr>
        <w:rPr>
          <w:b/>
          <w:sz w:val="24"/>
          <w:szCs w:val="24"/>
        </w:rPr>
      </w:pPr>
      <w:r>
        <w:rPr>
          <w:sz w:val="24"/>
          <w:szCs w:val="24"/>
        </w:rPr>
        <w:tab/>
      </w:r>
    </w:p>
    <w:p w:rsidR="00AD2C4F" w:rsidRPr="00625F54" w:rsidRDefault="00AD2C4F" w:rsidP="006529B2">
      <w:pPr>
        <w:rPr>
          <w:b/>
          <w:sz w:val="24"/>
          <w:szCs w:val="24"/>
        </w:rPr>
      </w:pPr>
    </w:p>
    <w:p w:rsidR="00A167D8" w:rsidRPr="00A167D8" w:rsidRDefault="00A167D8" w:rsidP="00A167D8">
      <w:pPr>
        <w:rPr>
          <w:sz w:val="24"/>
          <w:szCs w:val="24"/>
        </w:rPr>
      </w:pPr>
    </w:p>
    <w:sectPr w:rsidR="00A167D8" w:rsidRPr="00A167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7D8"/>
    <w:rsid w:val="000E3D56"/>
    <w:rsid w:val="001D4100"/>
    <w:rsid w:val="00244A12"/>
    <w:rsid w:val="005D6E01"/>
    <w:rsid w:val="00625F54"/>
    <w:rsid w:val="00645252"/>
    <w:rsid w:val="006529B2"/>
    <w:rsid w:val="006D3D74"/>
    <w:rsid w:val="006E108E"/>
    <w:rsid w:val="007665F5"/>
    <w:rsid w:val="0083569A"/>
    <w:rsid w:val="00920A9B"/>
    <w:rsid w:val="00971B86"/>
    <w:rsid w:val="00A167D8"/>
    <w:rsid w:val="00A9204E"/>
    <w:rsid w:val="00AD2C4F"/>
    <w:rsid w:val="00D03BD8"/>
    <w:rsid w:val="00D15FD7"/>
    <w:rsid w:val="00D25863"/>
    <w:rsid w:val="00EE687C"/>
    <w:rsid w:val="00F80D30"/>
    <w:rsid w:val="00FC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EE4CFE-F911-4B20-A639-8BD440272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miratwp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287</TotalTime>
  <Pages>1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elmiratwp</dc:creator>
  <cp:keywords/>
  <dc:description/>
  <cp:lastModifiedBy>elmiratwp</cp:lastModifiedBy>
  <cp:revision>6</cp:revision>
  <dcterms:created xsi:type="dcterms:W3CDTF">2023-10-19T14:24:00Z</dcterms:created>
  <dcterms:modified xsi:type="dcterms:W3CDTF">2023-10-24T19:40:00Z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