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04E" w:rsidRDefault="00644703" w:rsidP="006447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ELMIRA TOWNSHIP</w:t>
      </w:r>
    </w:p>
    <w:p w:rsidR="00644703" w:rsidRDefault="00644703" w:rsidP="006447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COUNTY OF OTSEGO</w:t>
      </w:r>
    </w:p>
    <w:p w:rsidR="00644703" w:rsidRDefault="00644703" w:rsidP="006447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OCTOBER 9, 2024</w:t>
      </w:r>
    </w:p>
    <w:p w:rsidR="00644703" w:rsidRDefault="00644703" w:rsidP="00644703">
      <w:pPr>
        <w:rPr>
          <w:sz w:val="24"/>
          <w:szCs w:val="24"/>
        </w:rPr>
      </w:pPr>
    </w:p>
    <w:p w:rsidR="00644703" w:rsidRDefault="00644703" w:rsidP="00644703">
      <w:pPr>
        <w:rPr>
          <w:sz w:val="24"/>
          <w:szCs w:val="24"/>
        </w:rPr>
      </w:pPr>
    </w:p>
    <w:p w:rsidR="00644703" w:rsidRDefault="00644703" w:rsidP="00644703">
      <w:pPr>
        <w:rPr>
          <w:sz w:val="24"/>
          <w:szCs w:val="24"/>
        </w:rPr>
      </w:pPr>
      <w:r>
        <w:rPr>
          <w:sz w:val="24"/>
          <w:szCs w:val="24"/>
        </w:rPr>
        <w:tab/>
        <w:t>A regular meeting of the Elmira Township board was held on October 9, 2024 at the Elmira Township hall commencing at 6</w:t>
      </w:r>
      <w:r w:rsidR="000942FA">
        <w:rPr>
          <w:sz w:val="24"/>
          <w:szCs w:val="24"/>
        </w:rPr>
        <w:t xml:space="preserve">:00 p.m. with Supervisor, Diane </w:t>
      </w:r>
      <w:proofErr w:type="spellStart"/>
      <w:r w:rsidR="000942FA">
        <w:rPr>
          <w:sz w:val="24"/>
          <w:szCs w:val="24"/>
        </w:rPr>
        <w:t>Franckowiak</w:t>
      </w:r>
      <w:proofErr w:type="spellEnd"/>
      <w:r w:rsidR="000942FA">
        <w:rPr>
          <w:sz w:val="24"/>
          <w:szCs w:val="24"/>
        </w:rPr>
        <w:t xml:space="preserve"> calling the meeting to order with the Pledge of Allegiance.</w:t>
      </w:r>
    </w:p>
    <w:p w:rsidR="000942FA" w:rsidRDefault="000942FA" w:rsidP="00644703">
      <w:pPr>
        <w:rPr>
          <w:sz w:val="24"/>
          <w:szCs w:val="24"/>
        </w:rPr>
      </w:pPr>
    </w:p>
    <w:p w:rsidR="000942FA" w:rsidRDefault="000942FA" w:rsidP="00644703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Members in attendance were Supervisor,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Clerk, 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Treasurer, 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 and Trustees Dale </w:t>
      </w:r>
      <w:proofErr w:type="spellStart"/>
      <w:r>
        <w:rPr>
          <w:sz w:val="24"/>
          <w:szCs w:val="24"/>
        </w:rPr>
        <w:t>Holzschu</w:t>
      </w:r>
      <w:proofErr w:type="spellEnd"/>
      <w:r>
        <w:rPr>
          <w:sz w:val="24"/>
          <w:szCs w:val="24"/>
        </w:rPr>
        <w:t xml:space="preserve"> and Jessica Henke.</w:t>
      </w:r>
    </w:p>
    <w:p w:rsidR="000942FA" w:rsidRDefault="000942FA" w:rsidP="00644703">
      <w:pPr>
        <w:rPr>
          <w:sz w:val="24"/>
          <w:szCs w:val="24"/>
        </w:rPr>
      </w:pPr>
    </w:p>
    <w:p w:rsidR="000942FA" w:rsidRDefault="000942FA" w:rsidP="00644703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There were four other persons in attendance.  </w:t>
      </w:r>
    </w:p>
    <w:p w:rsidR="000942FA" w:rsidRDefault="000942FA" w:rsidP="00644703">
      <w:pPr>
        <w:rPr>
          <w:sz w:val="24"/>
          <w:szCs w:val="24"/>
        </w:rPr>
      </w:pPr>
    </w:p>
    <w:p w:rsidR="000942FA" w:rsidRDefault="000942FA" w:rsidP="00644703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Dale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accept the minutes as presented.  Seconded by Jess and carried unanimously with the exception of Diane P who abstained since she had been absent</w:t>
      </w:r>
      <w:r w:rsidR="001D59A5">
        <w:rPr>
          <w:sz w:val="24"/>
          <w:szCs w:val="24"/>
        </w:rPr>
        <w:t>.</w:t>
      </w:r>
    </w:p>
    <w:p w:rsidR="001D59A5" w:rsidRDefault="001D59A5" w:rsidP="00644703">
      <w:pPr>
        <w:rPr>
          <w:sz w:val="24"/>
          <w:szCs w:val="24"/>
        </w:rPr>
      </w:pPr>
    </w:p>
    <w:p w:rsidR="001D59A5" w:rsidRDefault="001D59A5" w:rsidP="00644703">
      <w:pPr>
        <w:rPr>
          <w:sz w:val="24"/>
          <w:szCs w:val="24"/>
        </w:rPr>
      </w:pPr>
      <w:r>
        <w:rPr>
          <w:sz w:val="24"/>
          <w:szCs w:val="24"/>
        </w:rPr>
        <w:t>PUBLIC COMMENT:</w:t>
      </w:r>
    </w:p>
    <w:p w:rsidR="001D59A5" w:rsidRDefault="001D59A5" w:rsidP="00644703">
      <w:pPr>
        <w:rPr>
          <w:sz w:val="24"/>
          <w:szCs w:val="24"/>
        </w:rPr>
      </w:pPr>
      <w:r>
        <w:rPr>
          <w:sz w:val="24"/>
          <w:szCs w:val="24"/>
        </w:rPr>
        <w:tab/>
        <w:t>Steve Swan</w:t>
      </w:r>
      <w:r w:rsidR="006556D1">
        <w:rPr>
          <w:sz w:val="24"/>
          <w:szCs w:val="24"/>
        </w:rPr>
        <w:t>,</w:t>
      </w:r>
      <w:r>
        <w:rPr>
          <w:sz w:val="24"/>
          <w:szCs w:val="24"/>
        </w:rPr>
        <w:t xml:space="preserve"> who represents</w:t>
      </w:r>
      <w:r w:rsidR="006556D1">
        <w:rPr>
          <w:sz w:val="24"/>
          <w:szCs w:val="24"/>
        </w:rPr>
        <w:t xml:space="preserve"> Gaylord Country Club Estates,</w:t>
      </w:r>
      <w:r w:rsidR="00517A6C">
        <w:rPr>
          <w:sz w:val="24"/>
          <w:szCs w:val="24"/>
        </w:rPr>
        <w:t xml:space="preserve"> submitted</w:t>
      </w:r>
      <w:r w:rsidR="006556D1">
        <w:rPr>
          <w:sz w:val="24"/>
          <w:szCs w:val="24"/>
        </w:rPr>
        <w:t xml:space="preserve"> an estimated breakdown of costs for im</w:t>
      </w:r>
      <w:r w:rsidR="000B7923">
        <w:rPr>
          <w:sz w:val="24"/>
          <w:szCs w:val="24"/>
        </w:rPr>
        <w:t>proving the Club roads provided</w:t>
      </w:r>
      <w:r w:rsidR="006556D1">
        <w:rPr>
          <w:sz w:val="24"/>
          <w:szCs w:val="24"/>
        </w:rPr>
        <w:t xml:space="preserve"> by Kirk Harrier.</w:t>
      </w:r>
    </w:p>
    <w:p w:rsidR="00B57E31" w:rsidRDefault="00B57E31" w:rsidP="00644703">
      <w:pPr>
        <w:rPr>
          <w:sz w:val="24"/>
          <w:szCs w:val="24"/>
        </w:rPr>
      </w:pPr>
    </w:p>
    <w:p w:rsidR="00B57E31" w:rsidRDefault="00B57E31" w:rsidP="00644703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Total Estimated Project Cost: </w:t>
      </w:r>
      <w:r w:rsidR="000B7923">
        <w:rPr>
          <w:sz w:val="24"/>
          <w:szCs w:val="24"/>
        </w:rPr>
        <w:t xml:space="preserve"> $407,600    75/25 split Township share $277,500</w:t>
      </w:r>
    </w:p>
    <w:p w:rsidR="000B7923" w:rsidRDefault="000B7923" w:rsidP="00644703">
      <w:pPr>
        <w:rPr>
          <w:sz w:val="24"/>
          <w:szCs w:val="24"/>
        </w:rPr>
      </w:pPr>
      <w:r>
        <w:rPr>
          <w:sz w:val="24"/>
          <w:szCs w:val="24"/>
        </w:rPr>
        <w:t>50/50 split $185,000</w:t>
      </w:r>
    </w:p>
    <w:p w:rsidR="000B7923" w:rsidRDefault="000B7923" w:rsidP="00644703">
      <w:pPr>
        <w:rPr>
          <w:sz w:val="24"/>
          <w:szCs w:val="24"/>
        </w:rPr>
      </w:pPr>
    </w:p>
    <w:p w:rsidR="000B7923" w:rsidRDefault="000B7923" w:rsidP="00644703">
      <w:pPr>
        <w:rPr>
          <w:sz w:val="24"/>
          <w:szCs w:val="24"/>
        </w:rPr>
      </w:pPr>
      <w:r>
        <w:rPr>
          <w:sz w:val="24"/>
          <w:szCs w:val="24"/>
        </w:rPr>
        <w:tab/>
        <w:t>The board will consider this information when planning the next budget.</w:t>
      </w:r>
    </w:p>
    <w:p w:rsidR="000B7923" w:rsidRDefault="000B7923" w:rsidP="00644703">
      <w:pPr>
        <w:rPr>
          <w:sz w:val="24"/>
          <w:szCs w:val="24"/>
        </w:rPr>
      </w:pPr>
    </w:p>
    <w:p w:rsidR="000B7923" w:rsidRDefault="000B7923" w:rsidP="00644703">
      <w:pPr>
        <w:rPr>
          <w:sz w:val="24"/>
          <w:szCs w:val="24"/>
        </w:rPr>
      </w:pPr>
      <w:r>
        <w:rPr>
          <w:sz w:val="24"/>
          <w:szCs w:val="24"/>
        </w:rPr>
        <w:tab/>
        <w:t>K</w:t>
      </w:r>
      <w:r w:rsidR="00915BE8">
        <w:rPr>
          <w:sz w:val="24"/>
          <w:szCs w:val="24"/>
        </w:rPr>
        <w:t>en Bradstreet</w:t>
      </w:r>
      <w:r w:rsidR="000809C0">
        <w:rPr>
          <w:sz w:val="24"/>
          <w:szCs w:val="24"/>
        </w:rPr>
        <w:t xml:space="preserve"> of Wolverine Power stated that if the Palisades Nuclear Project becomes a reality Wolverine would buy their power supply from them and would become 100% carbon free.</w:t>
      </w:r>
    </w:p>
    <w:p w:rsidR="000809C0" w:rsidRDefault="000809C0" w:rsidP="00644703">
      <w:pPr>
        <w:rPr>
          <w:sz w:val="24"/>
          <w:szCs w:val="24"/>
        </w:rPr>
      </w:pPr>
    </w:p>
    <w:p w:rsidR="000809C0" w:rsidRDefault="000809C0" w:rsidP="00644703">
      <w:pPr>
        <w:rPr>
          <w:sz w:val="24"/>
          <w:szCs w:val="24"/>
        </w:rPr>
      </w:pPr>
      <w:r>
        <w:rPr>
          <w:sz w:val="24"/>
          <w:szCs w:val="24"/>
        </w:rPr>
        <w:tab/>
        <w:t>Rob Weaver reported on the various issues discussed at the Otsego County Commissioners meeting.</w:t>
      </w:r>
    </w:p>
    <w:p w:rsidR="000809C0" w:rsidRDefault="000809C0" w:rsidP="00644703">
      <w:pPr>
        <w:rPr>
          <w:sz w:val="24"/>
          <w:szCs w:val="24"/>
        </w:rPr>
      </w:pPr>
    </w:p>
    <w:p w:rsidR="000809C0" w:rsidRDefault="000809C0" w:rsidP="00644703">
      <w:pPr>
        <w:rPr>
          <w:sz w:val="24"/>
          <w:szCs w:val="24"/>
        </w:rPr>
      </w:pPr>
      <w:r>
        <w:rPr>
          <w:sz w:val="24"/>
          <w:szCs w:val="24"/>
        </w:rPr>
        <w:t>READING OF THE BILLS:</w:t>
      </w:r>
    </w:p>
    <w:p w:rsidR="000809C0" w:rsidRDefault="000809C0" w:rsidP="00644703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Singler</w:t>
      </w:r>
      <w:proofErr w:type="spellEnd"/>
      <w:r>
        <w:rPr>
          <w:sz w:val="24"/>
          <w:szCs w:val="24"/>
        </w:rPr>
        <w:t xml:space="preserve"> Design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158B0">
        <w:rPr>
          <w:sz w:val="24"/>
          <w:szCs w:val="24"/>
        </w:rPr>
        <w:t>171.96</w:t>
      </w:r>
    </w:p>
    <w:p w:rsidR="00B158B0" w:rsidRDefault="00B158B0" w:rsidP="00644703">
      <w:pPr>
        <w:rPr>
          <w:sz w:val="24"/>
          <w:szCs w:val="24"/>
        </w:rPr>
      </w:pPr>
      <w:r>
        <w:rPr>
          <w:sz w:val="24"/>
          <w:szCs w:val="24"/>
        </w:rPr>
        <w:tab/>
        <w:t>EFTPS</w:t>
      </w:r>
      <w:r>
        <w:rPr>
          <w:sz w:val="24"/>
          <w:szCs w:val="24"/>
        </w:rPr>
        <w:tab/>
        <w:t>Oct taxes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3,008.30</w:t>
      </w:r>
    </w:p>
    <w:p w:rsidR="00B158B0" w:rsidRDefault="00B158B0" w:rsidP="00644703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>MERS, retirement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418.54</w:t>
      </w:r>
    </w:p>
    <w:p w:rsidR="00B158B0" w:rsidRDefault="00B158B0" w:rsidP="00644703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>457 plan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70.00</w:t>
      </w:r>
    </w:p>
    <w:p w:rsidR="00B158B0" w:rsidRDefault="00B158B0" w:rsidP="00B158B0">
      <w:pPr>
        <w:rPr>
          <w:sz w:val="24"/>
          <w:szCs w:val="24"/>
        </w:rPr>
      </w:pPr>
      <w:r>
        <w:rPr>
          <w:sz w:val="24"/>
          <w:szCs w:val="24"/>
        </w:rPr>
        <w:tab/>
        <w:t>14060</w:t>
      </w:r>
      <w:r>
        <w:rPr>
          <w:sz w:val="24"/>
          <w:szCs w:val="24"/>
        </w:rPr>
        <w:tab/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clerk’s salary, cleanup, MTA fall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2,222.38</w:t>
      </w:r>
      <w:r>
        <w:rPr>
          <w:sz w:val="24"/>
          <w:szCs w:val="24"/>
        </w:rPr>
        <w:tab/>
        <w:t>14061</w:t>
      </w:r>
      <w:r>
        <w:rPr>
          <w:sz w:val="24"/>
          <w:szCs w:val="24"/>
        </w:rPr>
        <w:tab/>
        <w:t xml:space="preserve">Sandra </w:t>
      </w:r>
      <w:proofErr w:type="spellStart"/>
      <w:r>
        <w:rPr>
          <w:sz w:val="24"/>
          <w:szCs w:val="24"/>
        </w:rPr>
        <w:t>Maufort</w:t>
      </w:r>
      <w:proofErr w:type="spellEnd"/>
      <w:r>
        <w:rPr>
          <w:sz w:val="24"/>
          <w:szCs w:val="24"/>
        </w:rPr>
        <w:t>, Deputy Treasurer wages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288.00</w:t>
      </w:r>
    </w:p>
    <w:p w:rsidR="00B158B0" w:rsidRDefault="00B158B0" w:rsidP="00B158B0">
      <w:pPr>
        <w:rPr>
          <w:sz w:val="24"/>
          <w:szCs w:val="24"/>
        </w:rPr>
      </w:pPr>
      <w:r>
        <w:rPr>
          <w:sz w:val="24"/>
          <w:szCs w:val="24"/>
        </w:rPr>
        <w:tab/>
        <w:t>14062</w:t>
      </w:r>
      <w:r>
        <w:rPr>
          <w:sz w:val="24"/>
          <w:szCs w:val="24"/>
        </w:rPr>
        <w:tab/>
        <w:t xml:space="preserve">Paul Hartmann, Sept PC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150.00</w:t>
      </w:r>
    </w:p>
    <w:p w:rsidR="00B158B0" w:rsidRDefault="00B158B0" w:rsidP="00B158B0">
      <w:pPr>
        <w:rPr>
          <w:sz w:val="24"/>
          <w:szCs w:val="24"/>
        </w:rPr>
      </w:pPr>
      <w:r>
        <w:rPr>
          <w:sz w:val="24"/>
          <w:szCs w:val="24"/>
        </w:rPr>
        <w:tab/>
        <w:t>14063</w:t>
      </w:r>
      <w:r>
        <w:rPr>
          <w:sz w:val="24"/>
          <w:szCs w:val="24"/>
        </w:rPr>
        <w:tab/>
        <w:t xml:space="preserve">Lawrence Robel, Sept PC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120.00</w:t>
      </w:r>
    </w:p>
    <w:p w:rsidR="00B158B0" w:rsidRDefault="00B158B0" w:rsidP="00B158B0">
      <w:pPr>
        <w:rPr>
          <w:sz w:val="24"/>
          <w:szCs w:val="24"/>
        </w:rPr>
      </w:pPr>
      <w:r>
        <w:rPr>
          <w:sz w:val="24"/>
          <w:szCs w:val="24"/>
        </w:rPr>
        <w:tab/>
        <w:t>14064</w:t>
      </w:r>
      <w:r>
        <w:rPr>
          <w:sz w:val="24"/>
          <w:szCs w:val="24"/>
        </w:rPr>
        <w:tab/>
        <w:t xml:space="preserve">Jessica Henke, trustee </w:t>
      </w:r>
      <w:r w:rsidR="00460640">
        <w:rPr>
          <w:sz w:val="24"/>
          <w:szCs w:val="24"/>
        </w:rPr>
        <w:t xml:space="preserve">salary, MTA fall </w:t>
      </w:r>
      <w:proofErr w:type="spellStart"/>
      <w:r w:rsidR="00460640">
        <w:rPr>
          <w:sz w:val="24"/>
          <w:szCs w:val="24"/>
        </w:rPr>
        <w:t>mtg</w:t>
      </w:r>
      <w:proofErr w:type="spellEnd"/>
      <w:r w:rsidR="00460640">
        <w:rPr>
          <w:sz w:val="24"/>
          <w:szCs w:val="24"/>
        </w:rPr>
        <w:t>, cleanup</w:t>
      </w:r>
      <w:r w:rsidR="00460640">
        <w:rPr>
          <w:sz w:val="24"/>
          <w:szCs w:val="24"/>
        </w:rPr>
        <w:tab/>
      </w:r>
      <w:r w:rsidR="00460640">
        <w:rPr>
          <w:sz w:val="24"/>
          <w:szCs w:val="24"/>
        </w:rPr>
        <w:tab/>
      </w:r>
      <w:r w:rsidR="00460640">
        <w:rPr>
          <w:sz w:val="24"/>
          <w:szCs w:val="24"/>
        </w:rPr>
        <w:tab/>
      </w:r>
      <w:r w:rsidR="00460640">
        <w:rPr>
          <w:sz w:val="24"/>
          <w:szCs w:val="24"/>
        </w:rPr>
        <w:tab/>
        <w:t>516.31</w:t>
      </w:r>
    </w:p>
    <w:p w:rsidR="00460640" w:rsidRDefault="00460640" w:rsidP="00B158B0">
      <w:pPr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14065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>, treasurer’s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1,982.38</w:t>
      </w:r>
    </w:p>
    <w:p w:rsidR="00460640" w:rsidRDefault="00460640" w:rsidP="00B158B0">
      <w:pPr>
        <w:rPr>
          <w:sz w:val="24"/>
          <w:szCs w:val="24"/>
        </w:rPr>
      </w:pPr>
      <w:r>
        <w:rPr>
          <w:sz w:val="24"/>
          <w:szCs w:val="24"/>
        </w:rPr>
        <w:tab/>
        <w:t>14066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supervisor’s salary, MTA Fall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>, cleanup</w:t>
      </w:r>
      <w:r>
        <w:rPr>
          <w:sz w:val="24"/>
          <w:szCs w:val="24"/>
        </w:rPr>
        <w:tab/>
        <w:t xml:space="preserve">       1,621.59</w:t>
      </w:r>
    </w:p>
    <w:p w:rsidR="00460640" w:rsidRDefault="00460640" w:rsidP="00B158B0">
      <w:pPr>
        <w:rPr>
          <w:sz w:val="24"/>
          <w:szCs w:val="24"/>
        </w:rPr>
      </w:pPr>
      <w:r>
        <w:rPr>
          <w:sz w:val="24"/>
          <w:szCs w:val="24"/>
        </w:rPr>
        <w:tab/>
        <w:t>14067</w:t>
      </w:r>
      <w:r>
        <w:rPr>
          <w:sz w:val="24"/>
          <w:szCs w:val="24"/>
        </w:rPr>
        <w:tab/>
        <w:t xml:space="preserve">Dale </w:t>
      </w:r>
      <w:proofErr w:type="spellStart"/>
      <w:r>
        <w:rPr>
          <w:sz w:val="24"/>
          <w:szCs w:val="24"/>
        </w:rPr>
        <w:t>Holzschu</w:t>
      </w:r>
      <w:proofErr w:type="spellEnd"/>
      <w:r>
        <w:rPr>
          <w:sz w:val="24"/>
          <w:szCs w:val="24"/>
        </w:rPr>
        <w:t>, trustee salary, cleanup, Sept PC, liquor inspector</w:t>
      </w:r>
      <w:r>
        <w:rPr>
          <w:sz w:val="24"/>
          <w:szCs w:val="24"/>
        </w:rPr>
        <w:tab/>
        <w:t xml:space="preserve">          633.46</w:t>
      </w:r>
    </w:p>
    <w:p w:rsidR="00460640" w:rsidRDefault="00460640" w:rsidP="00B158B0">
      <w:pPr>
        <w:rPr>
          <w:sz w:val="24"/>
          <w:szCs w:val="24"/>
        </w:rPr>
      </w:pPr>
      <w:r>
        <w:rPr>
          <w:sz w:val="24"/>
          <w:szCs w:val="24"/>
        </w:rPr>
        <w:tab/>
        <w:t>14068</w:t>
      </w:r>
      <w:r>
        <w:rPr>
          <w:sz w:val="24"/>
          <w:szCs w:val="24"/>
        </w:rPr>
        <w:tab/>
        <w:t xml:space="preserve">Anna </w:t>
      </w:r>
      <w:proofErr w:type="spellStart"/>
      <w:r>
        <w:rPr>
          <w:sz w:val="24"/>
          <w:szCs w:val="24"/>
        </w:rPr>
        <w:t>Wasylewski</w:t>
      </w:r>
      <w:proofErr w:type="spellEnd"/>
      <w:r>
        <w:rPr>
          <w:sz w:val="24"/>
          <w:szCs w:val="24"/>
        </w:rPr>
        <w:t>, assessor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1,896.30</w:t>
      </w:r>
    </w:p>
    <w:p w:rsidR="00460640" w:rsidRDefault="00C91857" w:rsidP="00B158B0">
      <w:pPr>
        <w:rPr>
          <w:sz w:val="24"/>
          <w:szCs w:val="24"/>
        </w:rPr>
      </w:pPr>
      <w:r>
        <w:rPr>
          <w:sz w:val="24"/>
          <w:szCs w:val="24"/>
        </w:rPr>
        <w:tab/>
        <w:t>14069</w:t>
      </w:r>
      <w:r>
        <w:rPr>
          <w:sz w:val="24"/>
          <w:szCs w:val="24"/>
        </w:rPr>
        <w:tab/>
        <w:t>Ann</w:t>
      </w:r>
      <w:r w:rsidR="00460640">
        <w:rPr>
          <w:sz w:val="24"/>
          <w:szCs w:val="24"/>
        </w:rPr>
        <w:t xml:space="preserve"> Vogel, Sept PC </w:t>
      </w:r>
      <w:proofErr w:type="spellStart"/>
      <w:r w:rsidR="00460640">
        <w:rPr>
          <w:sz w:val="24"/>
          <w:szCs w:val="24"/>
        </w:rPr>
        <w:t>mtg</w:t>
      </w:r>
      <w:proofErr w:type="spellEnd"/>
      <w:r w:rsidR="00460640">
        <w:rPr>
          <w:sz w:val="24"/>
          <w:szCs w:val="24"/>
        </w:rPr>
        <w:t xml:space="preserve"> and </w:t>
      </w:r>
      <w:proofErr w:type="spellStart"/>
      <w:r w:rsidR="00460640">
        <w:rPr>
          <w:sz w:val="24"/>
          <w:szCs w:val="24"/>
        </w:rPr>
        <w:t>twp</w:t>
      </w:r>
      <w:proofErr w:type="spellEnd"/>
      <w:r w:rsidR="00460640">
        <w:rPr>
          <w:sz w:val="24"/>
          <w:szCs w:val="24"/>
        </w:rPr>
        <w:t xml:space="preserve"> board </w:t>
      </w:r>
      <w:proofErr w:type="spellStart"/>
      <w:r w:rsidR="00460640">
        <w:rPr>
          <w:sz w:val="24"/>
          <w:szCs w:val="24"/>
        </w:rPr>
        <w:t>mtg</w:t>
      </w:r>
      <w:proofErr w:type="spellEnd"/>
      <w:r w:rsidR="00460640">
        <w:rPr>
          <w:sz w:val="24"/>
          <w:szCs w:val="24"/>
        </w:rPr>
        <w:tab/>
      </w:r>
      <w:r w:rsidR="00460640">
        <w:rPr>
          <w:sz w:val="24"/>
          <w:szCs w:val="24"/>
        </w:rPr>
        <w:tab/>
      </w:r>
      <w:r w:rsidR="00460640">
        <w:rPr>
          <w:sz w:val="24"/>
          <w:szCs w:val="24"/>
        </w:rPr>
        <w:tab/>
        <w:t xml:space="preserve">      </w:t>
      </w:r>
      <w:r>
        <w:rPr>
          <w:sz w:val="24"/>
          <w:szCs w:val="24"/>
        </w:rPr>
        <w:t xml:space="preserve">              </w:t>
      </w:r>
      <w:r w:rsidR="00460640">
        <w:rPr>
          <w:sz w:val="24"/>
          <w:szCs w:val="24"/>
        </w:rPr>
        <w:t xml:space="preserve">    240.00</w:t>
      </w:r>
    </w:p>
    <w:p w:rsidR="00460640" w:rsidRDefault="00460640" w:rsidP="00B158B0">
      <w:pPr>
        <w:rPr>
          <w:sz w:val="24"/>
          <w:szCs w:val="24"/>
        </w:rPr>
      </w:pPr>
      <w:r>
        <w:rPr>
          <w:sz w:val="24"/>
          <w:szCs w:val="24"/>
        </w:rPr>
        <w:tab/>
        <w:t>14070</w:t>
      </w:r>
      <w:r>
        <w:rPr>
          <w:sz w:val="24"/>
          <w:szCs w:val="24"/>
        </w:rPr>
        <w:tab/>
        <w:t>Nicolet National Bank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324.14</w:t>
      </w:r>
    </w:p>
    <w:p w:rsidR="00460640" w:rsidRDefault="00460640" w:rsidP="00B158B0">
      <w:pPr>
        <w:rPr>
          <w:sz w:val="24"/>
          <w:szCs w:val="24"/>
        </w:rPr>
      </w:pPr>
      <w:r>
        <w:rPr>
          <w:sz w:val="24"/>
          <w:szCs w:val="24"/>
        </w:rPr>
        <w:tab/>
        <w:t>14071</w:t>
      </w:r>
      <w:r>
        <w:rPr>
          <w:sz w:val="24"/>
          <w:szCs w:val="24"/>
        </w:rPr>
        <w:tab/>
        <w:t>MMTA</w:t>
      </w:r>
      <w:r w:rsidR="0002720A">
        <w:rPr>
          <w:sz w:val="24"/>
          <w:szCs w:val="24"/>
        </w:rPr>
        <w:t>, treasurer membership renewal</w:t>
      </w:r>
      <w:r w:rsidR="0002720A">
        <w:rPr>
          <w:sz w:val="24"/>
          <w:szCs w:val="24"/>
        </w:rPr>
        <w:tab/>
      </w:r>
      <w:r w:rsidR="0002720A">
        <w:rPr>
          <w:sz w:val="24"/>
          <w:szCs w:val="24"/>
        </w:rPr>
        <w:tab/>
      </w:r>
      <w:r w:rsidR="0002720A">
        <w:rPr>
          <w:sz w:val="24"/>
          <w:szCs w:val="24"/>
        </w:rPr>
        <w:tab/>
      </w:r>
      <w:r w:rsidR="0002720A">
        <w:rPr>
          <w:sz w:val="24"/>
          <w:szCs w:val="24"/>
        </w:rPr>
        <w:tab/>
        <w:t xml:space="preserve">            99.00</w:t>
      </w:r>
    </w:p>
    <w:p w:rsidR="0002720A" w:rsidRDefault="0002720A" w:rsidP="00B158B0">
      <w:pPr>
        <w:rPr>
          <w:sz w:val="24"/>
          <w:szCs w:val="24"/>
        </w:rPr>
      </w:pPr>
      <w:r>
        <w:rPr>
          <w:sz w:val="24"/>
          <w:szCs w:val="24"/>
        </w:rPr>
        <w:tab/>
        <w:t>14072</w:t>
      </w:r>
      <w:r>
        <w:rPr>
          <w:sz w:val="24"/>
          <w:szCs w:val="24"/>
        </w:rPr>
        <w:tab/>
      </w:r>
      <w:r w:rsidR="00C91857">
        <w:rPr>
          <w:sz w:val="24"/>
          <w:szCs w:val="24"/>
        </w:rPr>
        <w:t xml:space="preserve">Ann Vogel, </w:t>
      </w:r>
      <w:proofErr w:type="spellStart"/>
      <w:r w:rsidR="00C91857">
        <w:rPr>
          <w:sz w:val="24"/>
          <w:szCs w:val="24"/>
        </w:rPr>
        <w:t>reimb</w:t>
      </w:r>
      <w:proofErr w:type="spellEnd"/>
      <w:r w:rsidR="00C91857">
        <w:rPr>
          <w:sz w:val="24"/>
          <w:szCs w:val="24"/>
        </w:rPr>
        <w:t xml:space="preserve"> copies</w:t>
      </w:r>
      <w:r w:rsidR="00C91857">
        <w:rPr>
          <w:sz w:val="24"/>
          <w:szCs w:val="24"/>
        </w:rPr>
        <w:tab/>
      </w:r>
      <w:r w:rsidR="00C91857">
        <w:rPr>
          <w:sz w:val="24"/>
          <w:szCs w:val="24"/>
        </w:rPr>
        <w:tab/>
      </w:r>
      <w:r w:rsidR="00C91857">
        <w:rPr>
          <w:sz w:val="24"/>
          <w:szCs w:val="24"/>
        </w:rPr>
        <w:tab/>
      </w:r>
      <w:r w:rsidR="00C91857">
        <w:rPr>
          <w:sz w:val="24"/>
          <w:szCs w:val="24"/>
        </w:rPr>
        <w:tab/>
      </w:r>
      <w:r w:rsidR="00C91857">
        <w:rPr>
          <w:sz w:val="24"/>
          <w:szCs w:val="24"/>
        </w:rPr>
        <w:tab/>
      </w:r>
      <w:r w:rsidR="00C91857">
        <w:rPr>
          <w:sz w:val="24"/>
          <w:szCs w:val="24"/>
        </w:rPr>
        <w:tab/>
        <w:t xml:space="preserve">            15.60</w:t>
      </w:r>
    </w:p>
    <w:p w:rsidR="00C91857" w:rsidRDefault="00C91857" w:rsidP="00B158B0">
      <w:pPr>
        <w:rPr>
          <w:sz w:val="24"/>
          <w:szCs w:val="24"/>
        </w:rPr>
      </w:pPr>
      <w:r>
        <w:rPr>
          <w:sz w:val="24"/>
          <w:szCs w:val="24"/>
        </w:rPr>
        <w:tab/>
        <w:t>14073</w:t>
      </w:r>
      <w:r>
        <w:rPr>
          <w:sz w:val="24"/>
          <w:szCs w:val="24"/>
        </w:rPr>
        <w:tab/>
        <w:t xml:space="preserve">VC3 </w:t>
      </w:r>
      <w:proofErr w:type="spellStart"/>
      <w:r>
        <w:rPr>
          <w:sz w:val="24"/>
          <w:szCs w:val="24"/>
        </w:rPr>
        <w:t>Inc</w:t>
      </w:r>
      <w:proofErr w:type="spellEnd"/>
      <w:r>
        <w:rPr>
          <w:sz w:val="24"/>
          <w:szCs w:val="24"/>
        </w:rPr>
        <w:t>, online backup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587.42</w:t>
      </w:r>
    </w:p>
    <w:p w:rsidR="00C91857" w:rsidRDefault="00C91857" w:rsidP="00B158B0">
      <w:pPr>
        <w:rPr>
          <w:sz w:val="24"/>
          <w:szCs w:val="24"/>
        </w:rPr>
      </w:pPr>
      <w:r>
        <w:rPr>
          <w:sz w:val="24"/>
          <w:szCs w:val="24"/>
        </w:rPr>
        <w:tab/>
        <w:t>14074</w:t>
      </w:r>
      <w:r>
        <w:rPr>
          <w:sz w:val="24"/>
          <w:szCs w:val="24"/>
        </w:rPr>
        <w:tab/>
        <w:t>Capital One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50.86</w:t>
      </w:r>
    </w:p>
    <w:p w:rsidR="00C91857" w:rsidRDefault="00C91857" w:rsidP="00B158B0">
      <w:pPr>
        <w:rPr>
          <w:sz w:val="24"/>
          <w:szCs w:val="24"/>
        </w:rPr>
      </w:pPr>
      <w:r>
        <w:rPr>
          <w:sz w:val="24"/>
          <w:szCs w:val="24"/>
        </w:rPr>
        <w:tab/>
        <w:t>14075</w:t>
      </w:r>
      <w:r>
        <w:rPr>
          <w:sz w:val="24"/>
          <w:szCs w:val="24"/>
        </w:rPr>
        <w:tab/>
        <w:t xml:space="preserve">GFL Environmental. </w:t>
      </w:r>
      <w:proofErr w:type="gramStart"/>
      <w:r>
        <w:rPr>
          <w:sz w:val="24"/>
          <w:szCs w:val="24"/>
        </w:rPr>
        <w:t>cleanup</w:t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12,580.00</w:t>
      </w:r>
    </w:p>
    <w:p w:rsidR="00C91857" w:rsidRDefault="00C91857" w:rsidP="00B158B0">
      <w:pPr>
        <w:rPr>
          <w:sz w:val="24"/>
          <w:szCs w:val="24"/>
        </w:rPr>
      </w:pPr>
      <w:r>
        <w:rPr>
          <w:sz w:val="24"/>
          <w:szCs w:val="24"/>
        </w:rPr>
        <w:tab/>
        <w:t>14076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phone &amp; internet, mileage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179.87</w:t>
      </w:r>
    </w:p>
    <w:p w:rsidR="00C91857" w:rsidRDefault="00C91857" w:rsidP="00B158B0">
      <w:pPr>
        <w:rPr>
          <w:sz w:val="24"/>
          <w:szCs w:val="24"/>
        </w:rPr>
      </w:pPr>
      <w:r>
        <w:rPr>
          <w:sz w:val="24"/>
          <w:szCs w:val="24"/>
        </w:rPr>
        <w:tab/>
        <w:t>14077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use of computer, phone &amp; internet</w:t>
      </w:r>
      <w:r>
        <w:rPr>
          <w:sz w:val="24"/>
          <w:szCs w:val="24"/>
        </w:rPr>
        <w:tab/>
        <w:t xml:space="preserve">            50.00</w:t>
      </w:r>
    </w:p>
    <w:p w:rsidR="00C91857" w:rsidRDefault="00C91857" w:rsidP="00B158B0">
      <w:pPr>
        <w:rPr>
          <w:sz w:val="24"/>
          <w:szCs w:val="24"/>
        </w:rPr>
      </w:pPr>
      <w:r>
        <w:rPr>
          <w:sz w:val="24"/>
          <w:szCs w:val="24"/>
        </w:rPr>
        <w:tab/>
        <w:t>14078</w:t>
      </w:r>
      <w:r>
        <w:rPr>
          <w:sz w:val="24"/>
          <w:szCs w:val="24"/>
        </w:rPr>
        <w:tab/>
        <w:t xml:space="preserve">Donald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135.00</w:t>
      </w:r>
    </w:p>
    <w:p w:rsidR="00C91857" w:rsidRDefault="00C91857" w:rsidP="00B158B0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E7315F">
        <w:rPr>
          <w:sz w:val="24"/>
          <w:szCs w:val="24"/>
        </w:rPr>
        <w:t>14079</w:t>
      </w:r>
      <w:r w:rsidR="00E7315F">
        <w:rPr>
          <w:sz w:val="24"/>
          <w:szCs w:val="24"/>
        </w:rPr>
        <w:tab/>
        <w:t>Choice Publications, minutes</w:t>
      </w:r>
      <w:r w:rsidR="00E7315F">
        <w:rPr>
          <w:sz w:val="24"/>
          <w:szCs w:val="24"/>
        </w:rPr>
        <w:tab/>
      </w:r>
      <w:r w:rsidR="00E7315F">
        <w:rPr>
          <w:sz w:val="24"/>
          <w:szCs w:val="24"/>
        </w:rPr>
        <w:tab/>
      </w:r>
      <w:r w:rsidR="00E7315F">
        <w:rPr>
          <w:sz w:val="24"/>
          <w:szCs w:val="24"/>
        </w:rPr>
        <w:tab/>
      </w:r>
      <w:r w:rsidR="00E7315F">
        <w:rPr>
          <w:sz w:val="24"/>
          <w:szCs w:val="24"/>
        </w:rPr>
        <w:tab/>
      </w:r>
      <w:r w:rsidR="00E7315F">
        <w:rPr>
          <w:sz w:val="24"/>
          <w:szCs w:val="24"/>
        </w:rPr>
        <w:tab/>
      </w:r>
      <w:r w:rsidR="00E7315F">
        <w:rPr>
          <w:sz w:val="24"/>
          <w:szCs w:val="24"/>
        </w:rPr>
        <w:tab/>
        <w:t xml:space="preserve">            50.40</w:t>
      </w:r>
    </w:p>
    <w:p w:rsidR="00E7315F" w:rsidRDefault="00E7315F" w:rsidP="00B158B0">
      <w:pPr>
        <w:rPr>
          <w:sz w:val="24"/>
          <w:szCs w:val="24"/>
        </w:rPr>
      </w:pPr>
      <w:r>
        <w:rPr>
          <w:sz w:val="24"/>
          <w:szCs w:val="24"/>
        </w:rPr>
        <w:tab/>
        <w:t>14080</w:t>
      </w:r>
      <w:r>
        <w:rPr>
          <w:sz w:val="24"/>
          <w:szCs w:val="24"/>
        </w:rPr>
        <w:tab/>
        <w:t>Cutting Edge Computers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125.00</w:t>
      </w:r>
    </w:p>
    <w:p w:rsidR="00E7315F" w:rsidRDefault="00E7315F" w:rsidP="00B158B0">
      <w:pPr>
        <w:rPr>
          <w:sz w:val="24"/>
          <w:szCs w:val="24"/>
        </w:rPr>
      </w:pPr>
      <w:r>
        <w:rPr>
          <w:sz w:val="24"/>
          <w:szCs w:val="24"/>
        </w:rPr>
        <w:tab/>
        <w:t>14081</w:t>
      </w:r>
      <w:r>
        <w:rPr>
          <w:sz w:val="24"/>
          <w:szCs w:val="24"/>
        </w:rPr>
        <w:tab/>
        <w:t>GFL Environmental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125.00</w:t>
      </w:r>
    </w:p>
    <w:p w:rsidR="00E7315F" w:rsidRDefault="00E7315F" w:rsidP="00B158B0">
      <w:pPr>
        <w:rPr>
          <w:sz w:val="24"/>
          <w:szCs w:val="24"/>
        </w:rPr>
      </w:pPr>
      <w:r>
        <w:rPr>
          <w:sz w:val="24"/>
          <w:szCs w:val="24"/>
        </w:rPr>
        <w:tab/>
        <w:t>14082</w:t>
      </w:r>
      <w:r>
        <w:rPr>
          <w:sz w:val="24"/>
          <w:szCs w:val="24"/>
        </w:rPr>
        <w:tab/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phone &amp; internet, mileage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127.15</w:t>
      </w:r>
    </w:p>
    <w:p w:rsidR="00E7315F" w:rsidRDefault="00E7315F" w:rsidP="00B158B0">
      <w:pPr>
        <w:rPr>
          <w:sz w:val="24"/>
          <w:szCs w:val="24"/>
        </w:rPr>
      </w:pPr>
      <w:r>
        <w:rPr>
          <w:sz w:val="24"/>
          <w:szCs w:val="24"/>
        </w:rPr>
        <w:tab/>
        <w:t>14083</w:t>
      </w:r>
      <w:r>
        <w:rPr>
          <w:sz w:val="24"/>
          <w:szCs w:val="24"/>
        </w:rPr>
        <w:tab/>
        <w:t>Kirkpatrick, Dubois &amp; Slough PLC, Kyles, fire hall lease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410.00</w:t>
      </w:r>
    </w:p>
    <w:p w:rsidR="00BE519D" w:rsidRDefault="00BE519D" w:rsidP="00B158B0">
      <w:pPr>
        <w:rPr>
          <w:sz w:val="24"/>
          <w:szCs w:val="24"/>
        </w:rPr>
      </w:pPr>
      <w:r>
        <w:rPr>
          <w:sz w:val="24"/>
          <w:szCs w:val="24"/>
        </w:rPr>
        <w:tab/>
        <w:t>14084</w:t>
      </w:r>
      <w:r>
        <w:rPr>
          <w:sz w:val="24"/>
          <w:szCs w:val="24"/>
        </w:rPr>
        <w:tab/>
        <w:t>GFL Environmental, cleanup balance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1,570.00</w:t>
      </w:r>
    </w:p>
    <w:p w:rsidR="00E7315F" w:rsidRDefault="00BE519D" w:rsidP="00B158B0">
      <w:pPr>
        <w:rPr>
          <w:sz w:val="24"/>
          <w:szCs w:val="24"/>
        </w:rPr>
      </w:pPr>
      <w:r>
        <w:rPr>
          <w:sz w:val="24"/>
          <w:szCs w:val="24"/>
        </w:rPr>
        <w:tab/>
        <w:t>14085</w:t>
      </w:r>
      <w:r w:rsidR="00E7315F">
        <w:rPr>
          <w:sz w:val="24"/>
          <w:szCs w:val="24"/>
        </w:rPr>
        <w:tab/>
      </w:r>
      <w:proofErr w:type="spellStart"/>
      <w:r w:rsidR="00E7315F">
        <w:rPr>
          <w:sz w:val="24"/>
          <w:szCs w:val="24"/>
        </w:rPr>
        <w:t>Brightspeed</w:t>
      </w:r>
      <w:proofErr w:type="spellEnd"/>
      <w:r w:rsidR="00E7315F">
        <w:rPr>
          <w:sz w:val="24"/>
          <w:szCs w:val="24"/>
        </w:rPr>
        <w:tab/>
      </w:r>
      <w:r w:rsidR="00E7315F">
        <w:rPr>
          <w:sz w:val="24"/>
          <w:szCs w:val="24"/>
        </w:rPr>
        <w:tab/>
      </w:r>
      <w:r w:rsidR="00E7315F">
        <w:rPr>
          <w:sz w:val="24"/>
          <w:szCs w:val="24"/>
        </w:rPr>
        <w:tab/>
      </w:r>
      <w:r w:rsidR="00E7315F">
        <w:rPr>
          <w:sz w:val="24"/>
          <w:szCs w:val="24"/>
        </w:rPr>
        <w:tab/>
      </w:r>
      <w:r w:rsidR="00E7315F">
        <w:rPr>
          <w:sz w:val="24"/>
          <w:szCs w:val="24"/>
        </w:rPr>
        <w:tab/>
      </w:r>
      <w:r w:rsidR="00E7315F">
        <w:rPr>
          <w:sz w:val="24"/>
          <w:szCs w:val="24"/>
        </w:rPr>
        <w:tab/>
      </w:r>
      <w:r w:rsidR="00E7315F">
        <w:rPr>
          <w:sz w:val="24"/>
          <w:szCs w:val="24"/>
        </w:rPr>
        <w:tab/>
      </w:r>
      <w:r w:rsidR="00E7315F">
        <w:rPr>
          <w:sz w:val="24"/>
          <w:szCs w:val="24"/>
        </w:rPr>
        <w:tab/>
        <w:t xml:space="preserve">            61.55</w:t>
      </w:r>
    </w:p>
    <w:p w:rsidR="0053773F" w:rsidRDefault="0053773F" w:rsidP="00B158B0">
      <w:pPr>
        <w:rPr>
          <w:sz w:val="24"/>
          <w:szCs w:val="24"/>
          <w:u w:val="single"/>
        </w:rPr>
      </w:pPr>
      <w:r>
        <w:rPr>
          <w:sz w:val="24"/>
          <w:szCs w:val="24"/>
        </w:rPr>
        <w:tab/>
        <w:t>14086</w:t>
      </w:r>
      <w:r>
        <w:rPr>
          <w:sz w:val="24"/>
          <w:szCs w:val="24"/>
        </w:rPr>
        <w:tab/>
        <w:t>Great Lakes Energy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  <w:r>
        <w:rPr>
          <w:sz w:val="24"/>
          <w:szCs w:val="24"/>
          <w:u w:val="single"/>
        </w:rPr>
        <w:t>531.86</w:t>
      </w:r>
    </w:p>
    <w:p w:rsidR="0053773F" w:rsidRDefault="0053773F" w:rsidP="00B158B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B0927">
        <w:rPr>
          <w:sz w:val="24"/>
          <w:szCs w:val="24"/>
        </w:rPr>
        <w:tab/>
      </w:r>
      <w:r w:rsidR="00DB0927">
        <w:rPr>
          <w:sz w:val="24"/>
          <w:szCs w:val="24"/>
        </w:rPr>
        <w:tab/>
      </w:r>
      <w:r w:rsidR="00DB0927">
        <w:rPr>
          <w:sz w:val="24"/>
          <w:szCs w:val="24"/>
        </w:rPr>
        <w:tab/>
        <w:t xml:space="preserve">     30,362.07</w:t>
      </w:r>
    </w:p>
    <w:p w:rsidR="00DB0927" w:rsidRPr="0053773F" w:rsidRDefault="00DB0927" w:rsidP="00B158B0">
      <w:pPr>
        <w:rPr>
          <w:sz w:val="24"/>
          <w:szCs w:val="24"/>
        </w:rPr>
      </w:pPr>
      <w:bookmarkStart w:id="0" w:name="_GoBack"/>
      <w:bookmarkEnd w:id="0"/>
    </w:p>
    <w:p w:rsidR="00E7315F" w:rsidRDefault="00E7315F" w:rsidP="00B158B0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Diane P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pay the bills. Seconded by Jess and carried unanimously.</w:t>
      </w:r>
    </w:p>
    <w:p w:rsidR="00E7315F" w:rsidRDefault="00E7315F" w:rsidP="00B158B0">
      <w:pPr>
        <w:rPr>
          <w:sz w:val="24"/>
          <w:szCs w:val="24"/>
        </w:rPr>
      </w:pPr>
    </w:p>
    <w:p w:rsidR="00E7315F" w:rsidRDefault="00F518A7" w:rsidP="00B158B0">
      <w:pPr>
        <w:rPr>
          <w:sz w:val="24"/>
          <w:szCs w:val="24"/>
        </w:rPr>
      </w:pPr>
      <w:r>
        <w:rPr>
          <w:sz w:val="24"/>
          <w:szCs w:val="24"/>
        </w:rPr>
        <w:t>OLD BUSINESS:</w:t>
      </w:r>
    </w:p>
    <w:p w:rsidR="00F518A7" w:rsidRDefault="00E7315F" w:rsidP="00B158B0">
      <w:pPr>
        <w:rPr>
          <w:sz w:val="24"/>
          <w:szCs w:val="24"/>
        </w:rPr>
      </w:pPr>
      <w:r>
        <w:rPr>
          <w:sz w:val="24"/>
          <w:szCs w:val="24"/>
        </w:rPr>
        <w:tab/>
        <w:t>The board discussed a lease vs selling the property</w:t>
      </w:r>
      <w:r w:rsidR="00F518A7">
        <w:rPr>
          <w:sz w:val="24"/>
          <w:szCs w:val="24"/>
        </w:rPr>
        <w:t xml:space="preserve"> for the new Fire Station to the Fire Authority.</w:t>
      </w:r>
    </w:p>
    <w:p w:rsidR="00F518A7" w:rsidRDefault="00F518A7" w:rsidP="00B158B0">
      <w:pPr>
        <w:rPr>
          <w:sz w:val="24"/>
          <w:szCs w:val="24"/>
        </w:rPr>
      </w:pPr>
    </w:p>
    <w:p w:rsidR="00F518A7" w:rsidRDefault="00F518A7" w:rsidP="00B158B0">
      <w:pPr>
        <w:rPr>
          <w:sz w:val="24"/>
          <w:szCs w:val="24"/>
        </w:rPr>
      </w:pPr>
      <w:r>
        <w:rPr>
          <w:sz w:val="24"/>
          <w:szCs w:val="24"/>
        </w:rPr>
        <w:tab/>
        <w:t>Elmira Township paid a total of $10,000.00 for both parcels.</w:t>
      </w:r>
    </w:p>
    <w:p w:rsidR="00F518A7" w:rsidRDefault="00F518A7" w:rsidP="00B158B0">
      <w:pPr>
        <w:rPr>
          <w:sz w:val="24"/>
          <w:szCs w:val="24"/>
        </w:rPr>
      </w:pPr>
    </w:p>
    <w:p w:rsidR="00751633" w:rsidRDefault="00F518A7" w:rsidP="00B158B0">
      <w:pPr>
        <w:rPr>
          <w:sz w:val="24"/>
          <w:szCs w:val="24"/>
        </w:rPr>
      </w:pPr>
      <w:r>
        <w:rPr>
          <w:sz w:val="24"/>
          <w:szCs w:val="24"/>
        </w:rPr>
        <w:tab/>
        <w:t>Diane F stated that there has not been any movement on the Elmira Post Office.</w:t>
      </w:r>
    </w:p>
    <w:p w:rsidR="0049546B" w:rsidRDefault="0049546B" w:rsidP="00B158B0">
      <w:pPr>
        <w:rPr>
          <w:sz w:val="24"/>
          <w:szCs w:val="24"/>
        </w:rPr>
      </w:pPr>
    </w:p>
    <w:p w:rsidR="0049546B" w:rsidRDefault="00C16576" w:rsidP="00B158B0">
      <w:pPr>
        <w:rPr>
          <w:sz w:val="24"/>
          <w:szCs w:val="24"/>
        </w:rPr>
      </w:pPr>
      <w:r>
        <w:rPr>
          <w:sz w:val="24"/>
          <w:szCs w:val="24"/>
        </w:rPr>
        <w:t>TREASURER’S REPORT:</w:t>
      </w:r>
    </w:p>
    <w:p w:rsidR="00C16576" w:rsidRDefault="00C328D9" w:rsidP="00B158B0">
      <w:pPr>
        <w:rPr>
          <w:sz w:val="24"/>
          <w:szCs w:val="24"/>
        </w:rPr>
      </w:pPr>
      <w:r>
        <w:rPr>
          <w:sz w:val="24"/>
          <w:szCs w:val="24"/>
        </w:rPr>
        <w:t xml:space="preserve">Gen Fund </w:t>
      </w:r>
      <w:proofErr w:type="spellStart"/>
      <w:proofErr w:type="gramStart"/>
      <w:r>
        <w:rPr>
          <w:sz w:val="24"/>
          <w:szCs w:val="24"/>
        </w:rPr>
        <w:t>Ckg</w:t>
      </w:r>
      <w:proofErr w:type="spellEnd"/>
      <w:r>
        <w:rPr>
          <w:sz w:val="24"/>
          <w:szCs w:val="24"/>
        </w:rPr>
        <w:t xml:space="preserve">  223,856.07</w:t>
      </w:r>
      <w:proofErr w:type="gram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Svgs</w:t>
      </w:r>
      <w:proofErr w:type="spellEnd"/>
      <w:r>
        <w:rPr>
          <w:sz w:val="24"/>
          <w:szCs w:val="24"/>
        </w:rPr>
        <w:t xml:space="preserve"> for CDs  6.03   ICS  280,316.89  CD Horizon 265,599.74</w:t>
      </w:r>
    </w:p>
    <w:p w:rsidR="00C328D9" w:rsidRDefault="00C328D9" w:rsidP="00B158B0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CD Community </w:t>
      </w:r>
      <w:proofErr w:type="gramStart"/>
      <w:r>
        <w:rPr>
          <w:sz w:val="24"/>
          <w:szCs w:val="24"/>
        </w:rPr>
        <w:t>Financial  268,790.26</w:t>
      </w:r>
      <w:proofErr w:type="gramEnd"/>
      <w:r>
        <w:rPr>
          <w:sz w:val="24"/>
          <w:szCs w:val="24"/>
        </w:rPr>
        <w:t xml:space="preserve">     </w:t>
      </w:r>
      <w:r>
        <w:rPr>
          <w:b/>
          <w:sz w:val="24"/>
          <w:szCs w:val="24"/>
        </w:rPr>
        <w:t>TOTAL  1,038,568.99</w:t>
      </w:r>
    </w:p>
    <w:p w:rsidR="00C328D9" w:rsidRDefault="00C328D9" w:rsidP="00B158B0">
      <w:pPr>
        <w:rPr>
          <w:sz w:val="24"/>
          <w:szCs w:val="24"/>
        </w:rPr>
      </w:pPr>
    </w:p>
    <w:p w:rsidR="00C328D9" w:rsidRPr="005F6359" w:rsidRDefault="005F6359" w:rsidP="00B158B0">
      <w:pPr>
        <w:rPr>
          <w:sz w:val="24"/>
          <w:szCs w:val="24"/>
        </w:rPr>
      </w:pPr>
      <w:r>
        <w:rPr>
          <w:sz w:val="24"/>
          <w:szCs w:val="24"/>
        </w:rPr>
        <w:t xml:space="preserve">Tax account Balance    </w:t>
      </w:r>
      <w:r>
        <w:rPr>
          <w:b/>
          <w:sz w:val="24"/>
          <w:szCs w:val="24"/>
        </w:rPr>
        <w:t>26,789.05</w:t>
      </w:r>
    </w:p>
    <w:p w:rsidR="0049546B" w:rsidRDefault="0049546B" w:rsidP="00B158B0">
      <w:pPr>
        <w:rPr>
          <w:sz w:val="24"/>
          <w:szCs w:val="24"/>
        </w:rPr>
      </w:pPr>
    </w:p>
    <w:p w:rsidR="0049546B" w:rsidRDefault="0049546B" w:rsidP="00B158B0">
      <w:pPr>
        <w:rPr>
          <w:sz w:val="24"/>
          <w:szCs w:val="24"/>
        </w:rPr>
      </w:pPr>
    </w:p>
    <w:p w:rsidR="0049546B" w:rsidRDefault="005F6359" w:rsidP="00B158B0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The Township Board reviewed the Elmira Township Planning Commission minutes in regard to the request for a rezone of 262 N. </w:t>
      </w:r>
      <w:proofErr w:type="spellStart"/>
      <w:r>
        <w:rPr>
          <w:sz w:val="24"/>
          <w:szCs w:val="24"/>
        </w:rPr>
        <w:t>Townline</w:t>
      </w:r>
      <w:proofErr w:type="spellEnd"/>
      <w:r>
        <w:rPr>
          <w:sz w:val="24"/>
          <w:szCs w:val="24"/>
        </w:rPr>
        <w:t xml:space="preserve"> Road, aka the New Towne North Development, from R3 to R2.</w:t>
      </w:r>
    </w:p>
    <w:p w:rsidR="00455305" w:rsidRDefault="00455305" w:rsidP="00B158B0">
      <w:pPr>
        <w:rPr>
          <w:sz w:val="24"/>
          <w:szCs w:val="24"/>
        </w:rPr>
      </w:pPr>
    </w:p>
    <w:p w:rsidR="00455305" w:rsidRDefault="00455305" w:rsidP="00B158B0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Jessica Henke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recommend to the Otsego County Planning Commis</w:t>
      </w:r>
      <w:r w:rsidR="0049546B">
        <w:rPr>
          <w:sz w:val="24"/>
          <w:szCs w:val="24"/>
        </w:rPr>
        <w:t xml:space="preserve">sion not to rezone from R3 to R2 the property located at 262 N. </w:t>
      </w:r>
      <w:proofErr w:type="spellStart"/>
      <w:r w:rsidR="0049546B">
        <w:rPr>
          <w:sz w:val="24"/>
          <w:szCs w:val="24"/>
        </w:rPr>
        <w:t>Townline</w:t>
      </w:r>
      <w:proofErr w:type="spellEnd"/>
      <w:r w:rsidR="0049546B">
        <w:rPr>
          <w:sz w:val="24"/>
          <w:szCs w:val="24"/>
        </w:rPr>
        <w:t xml:space="preserve"> Road, aka the New Towne North Development, based on it does not meet the intent of the R2 Ordinance where it is to be used as a transitional zoning district, it does not fit in the middle of the existing R3 district, it will cause an increased amount of traffic on the immediate area, and would be a burden to the fire department for water suppression. </w:t>
      </w:r>
    </w:p>
    <w:p w:rsidR="0049546B" w:rsidRDefault="0049546B" w:rsidP="00B158B0">
      <w:pPr>
        <w:rPr>
          <w:sz w:val="24"/>
          <w:szCs w:val="24"/>
        </w:rPr>
      </w:pPr>
    </w:p>
    <w:p w:rsidR="0049546B" w:rsidRDefault="0049546B" w:rsidP="00B158B0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Seconded by 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 and carried unanimously.</w:t>
      </w:r>
    </w:p>
    <w:p w:rsidR="005F6359" w:rsidRDefault="005F6359" w:rsidP="00B158B0">
      <w:pPr>
        <w:rPr>
          <w:sz w:val="24"/>
          <w:szCs w:val="24"/>
        </w:rPr>
      </w:pPr>
    </w:p>
    <w:p w:rsidR="005F6359" w:rsidRDefault="005F6359" w:rsidP="00B158B0">
      <w:pPr>
        <w:rPr>
          <w:sz w:val="24"/>
          <w:szCs w:val="24"/>
        </w:rPr>
      </w:pPr>
      <w:r>
        <w:rPr>
          <w:sz w:val="24"/>
          <w:szCs w:val="24"/>
        </w:rPr>
        <w:t>NEW BUSINESS:</w:t>
      </w:r>
    </w:p>
    <w:p w:rsidR="005F6359" w:rsidRDefault="005F6359" w:rsidP="00B158B0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Diane P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purchase two garbage receptacles for the township park.  Seconded by Sue and carried unanimously</w:t>
      </w:r>
      <w:r w:rsidR="00DB35C2">
        <w:rPr>
          <w:sz w:val="24"/>
          <w:szCs w:val="24"/>
        </w:rPr>
        <w:t>.</w:t>
      </w:r>
    </w:p>
    <w:p w:rsidR="00DB35C2" w:rsidRDefault="00DB35C2" w:rsidP="00B158B0">
      <w:pPr>
        <w:rPr>
          <w:sz w:val="24"/>
          <w:szCs w:val="24"/>
        </w:rPr>
      </w:pPr>
    </w:p>
    <w:p w:rsidR="00DB35C2" w:rsidRDefault="00DB35C2" w:rsidP="00B158B0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There being no further business to come before the board, Dale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adjourn. Seconded by Diane P.  Meeting adjourned at 7:20 p.m.</w:t>
      </w:r>
    </w:p>
    <w:p w:rsidR="00DB35C2" w:rsidRDefault="00DB35C2" w:rsidP="00B158B0">
      <w:pPr>
        <w:rPr>
          <w:sz w:val="24"/>
          <w:szCs w:val="24"/>
        </w:rPr>
      </w:pPr>
    </w:p>
    <w:p w:rsidR="00DB35C2" w:rsidRPr="00DB35C2" w:rsidRDefault="00DB35C2" w:rsidP="00B158B0">
      <w:pPr>
        <w:rPr>
          <w:sz w:val="24"/>
          <w:szCs w:val="24"/>
        </w:rPr>
      </w:pPr>
      <w:r>
        <w:rPr>
          <w:sz w:val="24"/>
          <w:szCs w:val="24"/>
        </w:rPr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>, Clerk</w:t>
      </w:r>
    </w:p>
    <w:p w:rsidR="0049546B" w:rsidRDefault="0049546B" w:rsidP="00B158B0">
      <w:pPr>
        <w:rPr>
          <w:sz w:val="24"/>
          <w:szCs w:val="24"/>
        </w:rPr>
      </w:pPr>
    </w:p>
    <w:p w:rsidR="0049546B" w:rsidRPr="00455305" w:rsidRDefault="0049546B" w:rsidP="00B158B0">
      <w:pPr>
        <w:rPr>
          <w:sz w:val="24"/>
          <w:szCs w:val="24"/>
        </w:rPr>
      </w:pPr>
    </w:p>
    <w:p w:rsidR="00455305" w:rsidRDefault="00455305" w:rsidP="00B158B0">
      <w:pPr>
        <w:rPr>
          <w:sz w:val="24"/>
          <w:szCs w:val="24"/>
        </w:rPr>
      </w:pPr>
    </w:p>
    <w:p w:rsidR="00455305" w:rsidRDefault="00455305" w:rsidP="00B158B0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:rsidR="00F518A7" w:rsidRDefault="00F518A7" w:rsidP="00B158B0">
      <w:pPr>
        <w:rPr>
          <w:sz w:val="24"/>
          <w:szCs w:val="24"/>
        </w:rPr>
      </w:pPr>
    </w:p>
    <w:p w:rsidR="00F518A7" w:rsidRDefault="00F518A7" w:rsidP="00B158B0">
      <w:pPr>
        <w:rPr>
          <w:sz w:val="24"/>
          <w:szCs w:val="24"/>
        </w:rPr>
      </w:pPr>
    </w:p>
    <w:p w:rsidR="00F518A7" w:rsidRDefault="00F518A7" w:rsidP="00B158B0">
      <w:pPr>
        <w:rPr>
          <w:sz w:val="24"/>
          <w:szCs w:val="24"/>
        </w:rPr>
      </w:pPr>
    </w:p>
    <w:p w:rsidR="00F518A7" w:rsidRDefault="00F518A7" w:rsidP="00B158B0">
      <w:pPr>
        <w:rPr>
          <w:sz w:val="24"/>
          <w:szCs w:val="24"/>
        </w:rPr>
      </w:pPr>
    </w:p>
    <w:p w:rsidR="00E7315F" w:rsidRDefault="00F518A7" w:rsidP="00B158B0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E7315F">
        <w:rPr>
          <w:sz w:val="24"/>
          <w:szCs w:val="24"/>
        </w:rPr>
        <w:tab/>
      </w:r>
      <w:r w:rsidR="00E7315F">
        <w:rPr>
          <w:sz w:val="24"/>
          <w:szCs w:val="24"/>
        </w:rPr>
        <w:tab/>
      </w:r>
      <w:r w:rsidR="00E7315F">
        <w:rPr>
          <w:sz w:val="24"/>
          <w:szCs w:val="24"/>
        </w:rPr>
        <w:tab/>
      </w:r>
      <w:r w:rsidR="00E7315F">
        <w:rPr>
          <w:sz w:val="24"/>
          <w:szCs w:val="24"/>
        </w:rPr>
        <w:tab/>
      </w:r>
      <w:r w:rsidR="00E7315F">
        <w:rPr>
          <w:sz w:val="24"/>
          <w:szCs w:val="24"/>
        </w:rPr>
        <w:tab/>
        <w:t xml:space="preserve">          </w:t>
      </w:r>
    </w:p>
    <w:p w:rsidR="006556D1" w:rsidRDefault="006556D1" w:rsidP="00644703">
      <w:pPr>
        <w:rPr>
          <w:sz w:val="24"/>
          <w:szCs w:val="24"/>
        </w:rPr>
      </w:pPr>
    </w:p>
    <w:p w:rsidR="006556D1" w:rsidRPr="000942FA" w:rsidRDefault="006556D1" w:rsidP="00644703">
      <w:pPr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6556D1" w:rsidRPr="000942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92A"/>
    <w:rsid w:val="0002720A"/>
    <w:rsid w:val="000809C0"/>
    <w:rsid w:val="000942FA"/>
    <w:rsid w:val="000B7923"/>
    <w:rsid w:val="001D59A5"/>
    <w:rsid w:val="0035292A"/>
    <w:rsid w:val="00455305"/>
    <w:rsid w:val="00460640"/>
    <w:rsid w:val="0049546B"/>
    <w:rsid w:val="00517A6C"/>
    <w:rsid w:val="0053773F"/>
    <w:rsid w:val="005F6359"/>
    <w:rsid w:val="00644703"/>
    <w:rsid w:val="00645252"/>
    <w:rsid w:val="006556D1"/>
    <w:rsid w:val="006D3D74"/>
    <w:rsid w:val="00751633"/>
    <w:rsid w:val="0083569A"/>
    <w:rsid w:val="00915BE8"/>
    <w:rsid w:val="00A9204E"/>
    <w:rsid w:val="00B158B0"/>
    <w:rsid w:val="00B57E31"/>
    <w:rsid w:val="00BE519D"/>
    <w:rsid w:val="00C16576"/>
    <w:rsid w:val="00C328D9"/>
    <w:rsid w:val="00C91857"/>
    <w:rsid w:val="00DB0927"/>
    <w:rsid w:val="00DB35C2"/>
    <w:rsid w:val="00E7315F"/>
    <w:rsid w:val="00F518A7"/>
    <w:rsid w:val="00F74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84A845-9B6D-421C-AA89-6E9A91792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miratwp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1457</TotalTime>
  <Pages>1</Pages>
  <Words>712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elmiratwp</dc:creator>
  <cp:keywords/>
  <dc:description/>
  <cp:lastModifiedBy>elmiratwp</cp:lastModifiedBy>
  <cp:revision>6</cp:revision>
  <cp:lastPrinted>2024-10-17T16:22:00Z</cp:lastPrinted>
  <dcterms:created xsi:type="dcterms:W3CDTF">2024-10-14T18:56:00Z</dcterms:created>
  <dcterms:modified xsi:type="dcterms:W3CDTF">2024-10-17T16:23:00Z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