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4E" w:rsidRDefault="00693912" w:rsidP="006939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TOWNSHIP OF ELMIRA</w:t>
      </w:r>
    </w:p>
    <w:p w:rsidR="00693912" w:rsidRDefault="00693912" w:rsidP="006939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COUNTY OF OTSEGO</w:t>
      </w:r>
    </w:p>
    <w:p w:rsidR="00693912" w:rsidRDefault="00693912" w:rsidP="006939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OCTOBER 8, 2025</w:t>
      </w:r>
    </w:p>
    <w:p w:rsidR="00693912" w:rsidRDefault="00693912" w:rsidP="00693912">
      <w:pPr>
        <w:rPr>
          <w:sz w:val="24"/>
          <w:szCs w:val="24"/>
        </w:rPr>
      </w:pPr>
    </w:p>
    <w:p w:rsidR="00693912" w:rsidRDefault="00693912" w:rsidP="00693912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A regular meeting of the Elmira Township board was held on October 8, 2025 at the Elmira Township hall commencing at 6:00 p.m. with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 calling the meeting to order with the Pledge of Allegiance.</w:t>
      </w:r>
    </w:p>
    <w:p w:rsidR="00693912" w:rsidRDefault="00693912" w:rsidP="00693912">
      <w:pPr>
        <w:rPr>
          <w:sz w:val="24"/>
          <w:szCs w:val="24"/>
        </w:rPr>
      </w:pPr>
    </w:p>
    <w:p w:rsidR="00693912" w:rsidRDefault="00693912" w:rsidP="00693912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Members in attendance were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Clerk, 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Treasurer, 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 and Trustees 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 xml:space="preserve"> and Jessica Henke.</w:t>
      </w:r>
    </w:p>
    <w:p w:rsidR="00693912" w:rsidRDefault="00693912" w:rsidP="00693912">
      <w:pPr>
        <w:rPr>
          <w:sz w:val="24"/>
          <w:szCs w:val="24"/>
        </w:rPr>
      </w:pPr>
    </w:p>
    <w:p w:rsidR="00693912" w:rsidRDefault="00693912" w:rsidP="00693912">
      <w:pPr>
        <w:rPr>
          <w:sz w:val="24"/>
          <w:szCs w:val="24"/>
        </w:rPr>
      </w:pPr>
      <w:r>
        <w:rPr>
          <w:sz w:val="24"/>
          <w:szCs w:val="24"/>
        </w:rPr>
        <w:tab/>
        <w:t>There were three others in attendance.</w:t>
      </w:r>
    </w:p>
    <w:p w:rsidR="00693912" w:rsidRDefault="00693912" w:rsidP="00693912">
      <w:pPr>
        <w:rPr>
          <w:sz w:val="24"/>
          <w:szCs w:val="24"/>
        </w:rPr>
      </w:pPr>
    </w:p>
    <w:p w:rsidR="00693912" w:rsidRDefault="00693912" w:rsidP="00693912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Dale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accept the minutes as presented.  Seconded by Jess and carried unanimously.</w:t>
      </w:r>
    </w:p>
    <w:p w:rsidR="00693912" w:rsidRDefault="00693912" w:rsidP="00693912">
      <w:pPr>
        <w:rPr>
          <w:sz w:val="24"/>
          <w:szCs w:val="24"/>
        </w:rPr>
      </w:pPr>
    </w:p>
    <w:p w:rsidR="00693912" w:rsidRDefault="00693912" w:rsidP="00693912">
      <w:pPr>
        <w:rPr>
          <w:sz w:val="24"/>
          <w:szCs w:val="24"/>
        </w:rPr>
      </w:pPr>
      <w:r>
        <w:rPr>
          <w:sz w:val="24"/>
          <w:szCs w:val="24"/>
        </w:rPr>
        <w:t>PUBLIC COMMENT:</w:t>
      </w:r>
    </w:p>
    <w:p w:rsidR="00693912" w:rsidRDefault="00693912" w:rsidP="00693912">
      <w:pPr>
        <w:rPr>
          <w:sz w:val="24"/>
          <w:szCs w:val="24"/>
        </w:rPr>
      </w:pPr>
      <w:r>
        <w:rPr>
          <w:sz w:val="24"/>
          <w:szCs w:val="24"/>
        </w:rPr>
        <w:tab/>
        <w:t>Paul Hartmann introduced Russ Gibbs who has expressed interest in becoming a member of the Township Planning Commission.</w:t>
      </w:r>
    </w:p>
    <w:p w:rsidR="000165C3" w:rsidRDefault="000165C3" w:rsidP="00693912">
      <w:pPr>
        <w:rPr>
          <w:sz w:val="24"/>
          <w:szCs w:val="24"/>
        </w:rPr>
      </w:pPr>
    </w:p>
    <w:p w:rsidR="000165C3" w:rsidRDefault="000165C3" w:rsidP="00693912">
      <w:pPr>
        <w:rPr>
          <w:sz w:val="24"/>
          <w:szCs w:val="24"/>
        </w:rPr>
      </w:pPr>
      <w:r>
        <w:rPr>
          <w:sz w:val="24"/>
          <w:szCs w:val="24"/>
        </w:rPr>
        <w:tab/>
        <w:t>Paul stated that the Township PC will be discussing the township survey at their October meeting.  There were only 158 responses.</w:t>
      </w:r>
    </w:p>
    <w:p w:rsidR="000165C3" w:rsidRDefault="000165C3" w:rsidP="00693912">
      <w:pPr>
        <w:rPr>
          <w:sz w:val="24"/>
          <w:szCs w:val="24"/>
        </w:rPr>
      </w:pPr>
    </w:p>
    <w:p w:rsidR="000165C3" w:rsidRDefault="000165C3" w:rsidP="00693912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F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appoint Ross Gibbs to the Elmira Township Planning Commission. Seconded by Jess and carried unanimously.</w:t>
      </w:r>
    </w:p>
    <w:p w:rsidR="000165C3" w:rsidRDefault="000165C3" w:rsidP="00693912">
      <w:pPr>
        <w:rPr>
          <w:sz w:val="24"/>
          <w:szCs w:val="24"/>
        </w:rPr>
      </w:pPr>
    </w:p>
    <w:p w:rsidR="000165C3" w:rsidRDefault="000165C3" w:rsidP="00693912">
      <w:pPr>
        <w:rPr>
          <w:sz w:val="24"/>
          <w:szCs w:val="24"/>
        </w:rPr>
      </w:pPr>
      <w:r>
        <w:rPr>
          <w:sz w:val="24"/>
          <w:szCs w:val="24"/>
        </w:rPr>
        <w:t>FIRE AUTHORITY:</w:t>
      </w:r>
    </w:p>
    <w:p w:rsidR="000165C3" w:rsidRDefault="000165C3" w:rsidP="00693912">
      <w:pPr>
        <w:rPr>
          <w:sz w:val="24"/>
          <w:szCs w:val="24"/>
        </w:rPr>
      </w:pPr>
      <w:r>
        <w:rPr>
          <w:sz w:val="24"/>
          <w:szCs w:val="24"/>
        </w:rPr>
        <w:tab/>
        <w:t>Diane F reported that the fire hall is moving a little slower than expected.  Next week the pavement will be done.</w:t>
      </w:r>
    </w:p>
    <w:p w:rsidR="000165C3" w:rsidRDefault="000165C3" w:rsidP="00693912">
      <w:pPr>
        <w:rPr>
          <w:sz w:val="24"/>
          <w:szCs w:val="24"/>
        </w:rPr>
      </w:pPr>
    </w:p>
    <w:p w:rsidR="000165C3" w:rsidRDefault="000165C3" w:rsidP="00693912">
      <w:pPr>
        <w:rPr>
          <w:sz w:val="24"/>
          <w:szCs w:val="24"/>
        </w:rPr>
      </w:pPr>
      <w:r>
        <w:rPr>
          <w:sz w:val="24"/>
          <w:szCs w:val="24"/>
        </w:rPr>
        <w:t>READING OF THE BILLS:</w:t>
      </w:r>
    </w:p>
    <w:p w:rsidR="000165C3" w:rsidRDefault="00392600" w:rsidP="00693912">
      <w:pPr>
        <w:rPr>
          <w:sz w:val="24"/>
          <w:szCs w:val="24"/>
        </w:rPr>
      </w:pPr>
      <w:r>
        <w:rPr>
          <w:sz w:val="24"/>
          <w:szCs w:val="24"/>
        </w:rPr>
        <w:tab/>
        <w:t>EFTPS</w:t>
      </w:r>
      <w:r>
        <w:rPr>
          <w:sz w:val="24"/>
          <w:szCs w:val="24"/>
        </w:rPr>
        <w:tab/>
        <w:t>October taxes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2,880.70</w:t>
      </w:r>
    </w:p>
    <w:p w:rsidR="00392600" w:rsidRDefault="00392600" w:rsidP="00693912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Singler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Design  Cemetery</w:t>
      </w:r>
      <w:proofErr w:type="gramEnd"/>
      <w:r>
        <w:rPr>
          <w:sz w:val="24"/>
          <w:szCs w:val="24"/>
        </w:rPr>
        <w:t xml:space="preserve"> Ordinance, postcard notices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112.50</w:t>
      </w:r>
    </w:p>
    <w:p w:rsidR="00392600" w:rsidRDefault="00392600" w:rsidP="00693912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 457 plan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70.00</w:t>
      </w:r>
    </w:p>
    <w:p w:rsidR="00392600" w:rsidRDefault="00392600" w:rsidP="00693912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Singler</w:t>
      </w:r>
      <w:proofErr w:type="spellEnd"/>
      <w:r>
        <w:rPr>
          <w:sz w:val="24"/>
          <w:szCs w:val="24"/>
        </w:rPr>
        <w:t xml:space="preserve"> Design, web hosting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171.96</w:t>
      </w:r>
    </w:p>
    <w:p w:rsidR="00392600" w:rsidRDefault="00392600" w:rsidP="00693912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 retirement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558.18</w:t>
      </w:r>
    </w:p>
    <w:p w:rsidR="00392600" w:rsidRDefault="00392600" w:rsidP="00693912">
      <w:pPr>
        <w:rPr>
          <w:sz w:val="24"/>
          <w:szCs w:val="24"/>
        </w:rPr>
      </w:pPr>
      <w:r>
        <w:rPr>
          <w:sz w:val="24"/>
          <w:szCs w:val="24"/>
        </w:rPr>
        <w:tab/>
        <w:t>14365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Clerk Salary,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>, Clean-up day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2,181.94</w:t>
      </w:r>
    </w:p>
    <w:p w:rsidR="00392600" w:rsidRDefault="00392600" w:rsidP="00693912">
      <w:pPr>
        <w:rPr>
          <w:sz w:val="24"/>
          <w:szCs w:val="24"/>
        </w:rPr>
      </w:pPr>
      <w:r>
        <w:rPr>
          <w:sz w:val="24"/>
          <w:szCs w:val="24"/>
        </w:rPr>
        <w:tab/>
        <w:t>14366</w:t>
      </w:r>
      <w:r>
        <w:rPr>
          <w:sz w:val="24"/>
          <w:szCs w:val="24"/>
        </w:rPr>
        <w:tab/>
        <w:t xml:space="preserve">Paul Hartmann, Sept PC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150.00</w:t>
      </w:r>
    </w:p>
    <w:p w:rsidR="00392600" w:rsidRDefault="00392600" w:rsidP="00693912">
      <w:pPr>
        <w:rPr>
          <w:sz w:val="24"/>
          <w:szCs w:val="24"/>
        </w:rPr>
      </w:pPr>
      <w:r>
        <w:rPr>
          <w:sz w:val="24"/>
          <w:szCs w:val="24"/>
        </w:rPr>
        <w:tab/>
        <w:t>14367</w:t>
      </w:r>
      <w:r>
        <w:rPr>
          <w:sz w:val="24"/>
          <w:szCs w:val="24"/>
        </w:rPr>
        <w:tab/>
        <w:t>Jessica Henke, Trustee salary, clean-up day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403.22</w:t>
      </w:r>
    </w:p>
    <w:p w:rsidR="00392600" w:rsidRDefault="00392600" w:rsidP="00693912">
      <w:pPr>
        <w:rPr>
          <w:sz w:val="24"/>
          <w:szCs w:val="24"/>
        </w:rPr>
      </w:pPr>
      <w:r>
        <w:rPr>
          <w:sz w:val="24"/>
          <w:szCs w:val="24"/>
        </w:rPr>
        <w:tab/>
        <w:t>14368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>, treasurer salary, clean-up day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2,151.94</w:t>
      </w:r>
    </w:p>
    <w:p w:rsidR="00006917" w:rsidRDefault="00392600" w:rsidP="00693912">
      <w:pPr>
        <w:rPr>
          <w:sz w:val="24"/>
          <w:szCs w:val="24"/>
        </w:rPr>
      </w:pPr>
      <w:r>
        <w:rPr>
          <w:sz w:val="24"/>
          <w:szCs w:val="24"/>
        </w:rPr>
        <w:tab/>
        <w:t>14369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Supv</w:t>
      </w:r>
      <w:proofErr w:type="spellEnd"/>
      <w:r>
        <w:rPr>
          <w:sz w:val="24"/>
          <w:szCs w:val="24"/>
        </w:rPr>
        <w:t xml:space="preserve"> salary, clean-up day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1,536.12</w:t>
      </w:r>
    </w:p>
    <w:p w:rsidR="00006917" w:rsidRDefault="00006917" w:rsidP="00693912">
      <w:pPr>
        <w:rPr>
          <w:sz w:val="24"/>
          <w:szCs w:val="24"/>
        </w:rPr>
      </w:pPr>
      <w:r>
        <w:rPr>
          <w:sz w:val="24"/>
          <w:szCs w:val="24"/>
        </w:rPr>
        <w:tab/>
        <w:t>14370</w:t>
      </w:r>
      <w:r>
        <w:rPr>
          <w:sz w:val="24"/>
          <w:szCs w:val="24"/>
        </w:rPr>
        <w:tab/>
        <w:t xml:space="preserve">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 xml:space="preserve">, Trustee salary, clean-up day, liquor </w:t>
      </w:r>
      <w:proofErr w:type="spellStart"/>
      <w:r>
        <w:rPr>
          <w:sz w:val="24"/>
          <w:szCs w:val="24"/>
        </w:rPr>
        <w:t>insp</w:t>
      </w:r>
      <w:proofErr w:type="spellEnd"/>
      <w:r>
        <w:rPr>
          <w:sz w:val="24"/>
          <w:szCs w:val="24"/>
        </w:rPr>
        <w:t xml:space="preserve">, PC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704.47</w:t>
      </w:r>
    </w:p>
    <w:p w:rsidR="00006917" w:rsidRDefault="00006917" w:rsidP="00693912">
      <w:pPr>
        <w:rPr>
          <w:sz w:val="24"/>
          <w:szCs w:val="24"/>
        </w:rPr>
      </w:pPr>
      <w:r>
        <w:rPr>
          <w:sz w:val="24"/>
          <w:szCs w:val="24"/>
        </w:rPr>
        <w:tab/>
        <w:t>14371</w:t>
      </w:r>
      <w:r>
        <w:rPr>
          <w:sz w:val="24"/>
          <w:szCs w:val="24"/>
        </w:rPr>
        <w:tab/>
        <w:t xml:space="preserve">Anna </w:t>
      </w:r>
      <w:proofErr w:type="spellStart"/>
      <w:r>
        <w:rPr>
          <w:sz w:val="24"/>
          <w:szCs w:val="24"/>
        </w:rPr>
        <w:t>Wasylewski</w:t>
      </w:r>
      <w:proofErr w:type="spellEnd"/>
      <w:r>
        <w:rPr>
          <w:sz w:val="24"/>
          <w:szCs w:val="24"/>
        </w:rPr>
        <w:t>, assessor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1,943.70</w:t>
      </w:r>
    </w:p>
    <w:p w:rsidR="00006917" w:rsidRDefault="00006917" w:rsidP="00693912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14372</w:t>
      </w:r>
      <w:r>
        <w:rPr>
          <w:sz w:val="24"/>
          <w:szCs w:val="24"/>
        </w:rPr>
        <w:tab/>
        <w:t>Choice Publications, minutes published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79.20</w:t>
      </w:r>
    </w:p>
    <w:p w:rsidR="00006917" w:rsidRDefault="00006917" w:rsidP="00693912">
      <w:pPr>
        <w:rPr>
          <w:sz w:val="24"/>
          <w:szCs w:val="24"/>
        </w:rPr>
      </w:pPr>
      <w:r>
        <w:rPr>
          <w:sz w:val="24"/>
          <w:szCs w:val="24"/>
        </w:rPr>
        <w:tab/>
        <w:t>14373</w:t>
      </w:r>
      <w:r>
        <w:rPr>
          <w:sz w:val="24"/>
          <w:szCs w:val="24"/>
        </w:rPr>
        <w:tab/>
        <w:t>Johnson Oil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539.90</w:t>
      </w:r>
    </w:p>
    <w:p w:rsidR="00006917" w:rsidRDefault="00006917" w:rsidP="00693912">
      <w:pPr>
        <w:rPr>
          <w:sz w:val="24"/>
          <w:szCs w:val="24"/>
        </w:rPr>
      </w:pPr>
      <w:r>
        <w:rPr>
          <w:sz w:val="24"/>
          <w:szCs w:val="24"/>
        </w:rPr>
        <w:tab/>
        <w:t>14374</w:t>
      </w:r>
      <w:r>
        <w:rPr>
          <w:sz w:val="24"/>
          <w:szCs w:val="24"/>
        </w:rPr>
        <w:tab/>
        <w:t>VOID</w:t>
      </w:r>
    </w:p>
    <w:p w:rsidR="00006917" w:rsidRDefault="00006917" w:rsidP="00693912">
      <w:pPr>
        <w:rPr>
          <w:sz w:val="24"/>
          <w:szCs w:val="24"/>
        </w:rPr>
      </w:pPr>
      <w:r>
        <w:rPr>
          <w:sz w:val="24"/>
          <w:szCs w:val="24"/>
        </w:rPr>
        <w:tab/>
        <w:t>14375</w:t>
      </w:r>
      <w:r>
        <w:rPr>
          <w:sz w:val="24"/>
          <w:szCs w:val="24"/>
        </w:rPr>
        <w:tab/>
        <w:t>MMTA, treasurer membership renewal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99.00</w:t>
      </w:r>
    </w:p>
    <w:p w:rsidR="00006917" w:rsidRDefault="00006917" w:rsidP="00693912">
      <w:pPr>
        <w:rPr>
          <w:sz w:val="24"/>
          <w:szCs w:val="24"/>
        </w:rPr>
      </w:pPr>
      <w:r>
        <w:rPr>
          <w:sz w:val="24"/>
          <w:szCs w:val="24"/>
        </w:rPr>
        <w:tab/>
        <w:t>14376</w:t>
      </w:r>
      <w:r>
        <w:rPr>
          <w:sz w:val="24"/>
          <w:szCs w:val="24"/>
        </w:rPr>
        <w:tab/>
        <w:t>GFL Environmental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131.13</w:t>
      </w:r>
    </w:p>
    <w:p w:rsidR="00006917" w:rsidRDefault="00006917" w:rsidP="00693912">
      <w:pPr>
        <w:rPr>
          <w:sz w:val="24"/>
          <w:szCs w:val="24"/>
        </w:rPr>
      </w:pPr>
      <w:r>
        <w:rPr>
          <w:sz w:val="24"/>
          <w:szCs w:val="24"/>
        </w:rPr>
        <w:tab/>
        <w:t>14377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mileage, internet &amp; phone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213.59</w:t>
      </w:r>
    </w:p>
    <w:p w:rsidR="00006917" w:rsidRDefault="00006917" w:rsidP="00693912">
      <w:pPr>
        <w:rPr>
          <w:sz w:val="24"/>
          <w:szCs w:val="24"/>
        </w:rPr>
      </w:pPr>
      <w:r>
        <w:rPr>
          <w:sz w:val="24"/>
          <w:szCs w:val="24"/>
        </w:rPr>
        <w:tab/>
        <w:t>14378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mileage, phone &amp;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75.50</w:t>
      </w:r>
    </w:p>
    <w:p w:rsidR="00006917" w:rsidRDefault="00006917" w:rsidP="00693912">
      <w:pPr>
        <w:rPr>
          <w:sz w:val="24"/>
          <w:szCs w:val="24"/>
        </w:rPr>
      </w:pPr>
      <w:r>
        <w:rPr>
          <w:sz w:val="24"/>
          <w:szCs w:val="24"/>
        </w:rPr>
        <w:tab/>
        <w:t>14379</w:t>
      </w:r>
      <w:r>
        <w:rPr>
          <w:sz w:val="24"/>
          <w:szCs w:val="24"/>
        </w:rPr>
        <w:tab/>
        <w:t xml:space="preserve">VC3 </w:t>
      </w:r>
      <w:proofErr w:type="spellStart"/>
      <w:r>
        <w:rPr>
          <w:sz w:val="24"/>
          <w:szCs w:val="24"/>
        </w:rPr>
        <w:t>Inc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604.00</w:t>
      </w:r>
    </w:p>
    <w:p w:rsidR="00006917" w:rsidRDefault="00006917" w:rsidP="00693912">
      <w:pPr>
        <w:rPr>
          <w:sz w:val="24"/>
          <w:szCs w:val="24"/>
        </w:rPr>
      </w:pPr>
      <w:r>
        <w:rPr>
          <w:sz w:val="24"/>
          <w:szCs w:val="24"/>
        </w:rPr>
        <w:tab/>
        <w:t>14380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>, phone, internet, use of computer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50.00</w:t>
      </w:r>
    </w:p>
    <w:p w:rsidR="00006917" w:rsidRDefault="00006917" w:rsidP="00693912">
      <w:pPr>
        <w:rPr>
          <w:sz w:val="24"/>
          <w:szCs w:val="24"/>
        </w:rPr>
      </w:pPr>
      <w:r>
        <w:rPr>
          <w:sz w:val="24"/>
          <w:szCs w:val="24"/>
        </w:rPr>
        <w:tab/>
        <w:t>14381</w:t>
      </w:r>
      <w:r>
        <w:rPr>
          <w:sz w:val="24"/>
          <w:szCs w:val="24"/>
        </w:rPr>
        <w:tab/>
        <w:t xml:space="preserve">Sandra </w:t>
      </w:r>
      <w:proofErr w:type="spellStart"/>
      <w:r>
        <w:rPr>
          <w:sz w:val="24"/>
          <w:szCs w:val="24"/>
        </w:rPr>
        <w:t>Maufort</w:t>
      </w:r>
      <w:proofErr w:type="spellEnd"/>
      <w:r>
        <w:rPr>
          <w:sz w:val="24"/>
          <w:szCs w:val="24"/>
        </w:rPr>
        <w:t>, wages deputy treasurer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297.00</w:t>
      </w:r>
    </w:p>
    <w:p w:rsidR="00392600" w:rsidRDefault="00006917" w:rsidP="00693912">
      <w:pPr>
        <w:rPr>
          <w:sz w:val="24"/>
          <w:szCs w:val="24"/>
        </w:rPr>
      </w:pPr>
      <w:r>
        <w:rPr>
          <w:sz w:val="24"/>
          <w:szCs w:val="24"/>
        </w:rPr>
        <w:tab/>
        <w:t>14382</w:t>
      </w:r>
      <w:r>
        <w:rPr>
          <w:sz w:val="24"/>
          <w:szCs w:val="24"/>
        </w:rPr>
        <w:tab/>
        <w:t xml:space="preserve">Lawrence </w:t>
      </w:r>
      <w:proofErr w:type="spellStart"/>
      <w:r>
        <w:rPr>
          <w:sz w:val="24"/>
          <w:szCs w:val="24"/>
        </w:rPr>
        <w:t>Robel</w:t>
      </w:r>
      <w:proofErr w:type="spellEnd"/>
      <w:r>
        <w:rPr>
          <w:sz w:val="24"/>
          <w:szCs w:val="24"/>
        </w:rPr>
        <w:t xml:space="preserve">, Sept PC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120.00</w:t>
      </w:r>
      <w:bookmarkStart w:id="0" w:name="_GoBack"/>
      <w:bookmarkEnd w:id="0"/>
      <w:r w:rsidR="00392600">
        <w:rPr>
          <w:sz w:val="24"/>
          <w:szCs w:val="24"/>
        </w:rPr>
        <w:tab/>
      </w:r>
      <w:r w:rsidR="00392600">
        <w:rPr>
          <w:sz w:val="24"/>
          <w:szCs w:val="24"/>
        </w:rPr>
        <w:tab/>
      </w:r>
      <w:r w:rsidR="00392600">
        <w:rPr>
          <w:sz w:val="24"/>
          <w:szCs w:val="24"/>
        </w:rPr>
        <w:tab/>
      </w:r>
      <w:r w:rsidR="00392600">
        <w:rPr>
          <w:sz w:val="24"/>
          <w:szCs w:val="24"/>
        </w:rPr>
        <w:tab/>
      </w:r>
      <w:r w:rsidR="00392600">
        <w:rPr>
          <w:sz w:val="24"/>
          <w:szCs w:val="24"/>
        </w:rPr>
        <w:tab/>
      </w:r>
      <w:r w:rsidR="00392600">
        <w:rPr>
          <w:sz w:val="24"/>
          <w:szCs w:val="24"/>
        </w:rPr>
        <w:tab/>
      </w:r>
      <w:r w:rsidR="00392600">
        <w:rPr>
          <w:sz w:val="24"/>
          <w:szCs w:val="24"/>
        </w:rPr>
        <w:tab/>
      </w:r>
      <w:r w:rsidR="00392600">
        <w:rPr>
          <w:sz w:val="24"/>
          <w:szCs w:val="24"/>
        </w:rPr>
        <w:tab/>
        <w:t xml:space="preserve">       </w:t>
      </w:r>
    </w:p>
    <w:p w:rsidR="00392600" w:rsidRPr="000165C3" w:rsidRDefault="00392600" w:rsidP="00693912">
      <w:pPr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392600" w:rsidRPr="000165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912"/>
    <w:rsid w:val="00006917"/>
    <w:rsid w:val="000165C3"/>
    <w:rsid w:val="00392600"/>
    <w:rsid w:val="00645252"/>
    <w:rsid w:val="00693912"/>
    <w:rsid w:val="006D3D74"/>
    <w:rsid w:val="0083569A"/>
    <w:rsid w:val="00A9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C5665C-A049-4572-84A6-6F18E6485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40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</cp:revision>
  <dcterms:created xsi:type="dcterms:W3CDTF">2025-10-12T22:26:00Z</dcterms:created>
  <dcterms:modified xsi:type="dcterms:W3CDTF">2025-10-12T23:06:00Z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