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795314" w:rsidP="007953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TOWNSHIP OF ELMIRA</w:t>
      </w:r>
    </w:p>
    <w:p w:rsidR="00795314" w:rsidRDefault="00795314" w:rsidP="007953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795314" w:rsidRDefault="00795314" w:rsidP="007953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SEPTEMBER 10, 2025</w:t>
      </w:r>
    </w:p>
    <w:p w:rsidR="00795314" w:rsidRDefault="00795314" w:rsidP="00795314">
      <w:pPr>
        <w:rPr>
          <w:sz w:val="24"/>
          <w:szCs w:val="24"/>
        </w:rPr>
      </w:pPr>
    </w:p>
    <w:p w:rsidR="00795314" w:rsidRDefault="00795314" w:rsidP="0079531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September 10, 2025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795314" w:rsidRDefault="00795314" w:rsidP="00795314">
      <w:pPr>
        <w:rPr>
          <w:sz w:val="24"/>
          <w:szCs w:val="24"/>
        </w:rPr>
      </w:pPr>
    </w:p>
    <w:p w:rsidR="00795314" w:rsidRDefault="00795314" w:rsidP="0079531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and Trustees, Jessica Henke and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.</w:t>
      </w:r>
    </w:p>
    <w:p w:rsidR="00775F43" w:rsidRDefault="00775F43" w:rsidP="00795314">
      <w:pPr>
        <w:rPr>
          <w:sz w:val="24"/>
          <w:szCs w:val="24"/>
        </w:rPr>
      </w:pPr>
    </w:p>
    <w:p w:rsidR="00775F43" w:rsidRDefault="00775F43" w:rsidP="00795314">
      <w:pPr>
        <w:rPr>
          <w:sz w:val="24"/>
          <w:szCs w:val="24"/>
        </w:rPr>
      </w:pPr>
      <w:r>
        <w:rPr>
          <w:sz w:val="24"/>
          <w:szCs w:val="24"/>
        </w:rPr>
        <w:tab/>
        <w:t>There were eight others in attendance.</w:t>
      </w:r>
    </w:p>
    <w:p w:rsidR="00775F43" w:rsidRDefault="00775F43" w:rsidP="00795314">
      <w:pPr>
        <w:rPr>
          <w:sz w:val="24"/>
          <w:szCs w:val="24"/>
        </w:rPr>
      </w:pPr>
    </w:p>
    <w:p w:rsidR="00775F43" w:rsidRDefault="00775F43" w:rsidP="0079531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amended.  Seconded by Dale and carried unanimously.</w:t>
      </w:r>
    </w:p>
    <w:p w:rsidR="00775F43" w:rsidRDefault="00775F43" w:rsidP="00795314">
      <w:pPr>
        <w:rPr>
          <w:sz w:val="24"/>
          <w:szCs w:val="24"/>
        </w:rPr>
      </w:pPr>
    </w:p>
    <w:p w:rsidR="00775F43" w:rsidRDefault="00775F43" w:rsidP="00795314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775F43" w:rsidRDefault="00775F43" w:rsidP="00795314">
      <w:pPr>
        <w:rPr>
          <w:sz w:val="24"/>
          <w:szCs w:val="24"/>
        </w:rPr>
      </w:pPr>
      <w:r>
        <w:rPr>
          <w:sz w:val="24"/>
          <w:szCs w:val="24"/>
        </w:rPr>
        <w:tab/>
        <w:t>Steve Swan, representing Gaylord Country Club appealed again to the board regarding the condition of the roads.</w:t>
      </w:r>
    </w:p>
    <w:p w:rsidR="00775F43" w:rsidRDefault="00775F43" w:rsidP="00795314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775F43" w:rsidRDefault="00775F43" w:rsidP="00795314">
      <w:pPr>
        <w:rPr>
          <w:sz w:val="24"/>
          <w:szCs w:val="24"/>
        </w:rPr>
      </w:pPr>
      <w:r>
        <w:rPr>
          <w:sz w:val="24"/>
          <w:szCs w:val="24"/>
        </w:rPr>
        <w:tab/>
        <w:t>He al</w:t>
      </w:r>
      <w:r w:rsidR="00D2105B">
        <w:rPr>
          <w:sz w:val="24"/>
          <w:szCs w:val="24"/>
        </w:rPr>
        <w:t>so complimen</w:t>
      </w:r>
      <w:r w:rsidR="003B635B">
        <w:rPr>
          <w:sz w:val="24"/>
          <w:szCs w:val="24"/>
        </w:rPr>
        <w:t>ted</w:t>
      </w:r>
      <w:r>
        <w:rPr>
          <w:sz w:val="24"/>
          <w:szCs w:val="24"/>
        </w:rPr>
        <w:t xml:space="preserve"> the board on the job that the members </w:t>
      </w:r>
      <w:r w:rsidR="00D2105B">
        <w:rPr>
          <w:sz w:val="24"/>
          <w:szCs w:val="24"/>
        </w:rPr>
        <w:t xml:space="preserve">continue to do. </w:t>
      </w:r>
    </w:p>
    <w:p w:rsidR="00D2105B" w:rsidRDefault="00D2105B" w:rsidP="00795314">
      <w:pPr>
        <w:rPr>
          <w:sz w:val="24"/>
          <w:szCs w:val="24"/>
        </w:rPr>
      </w:pPr>
    </w:p>
    <w:p w:rsidR="00D2105B" w:rsidRDefault="00D2105B" w:rsidP="00795314">
      <w:pPr>
        <w:rPr>
          <w:sz w:val="24"/>
          <w:szCs w:val="24"/>
        </w:rPr>
      </w:pPr>
      <w:r>
        <w:rPr>
          <w:sz w:val="24"/>
          <w:szCs w:val="24"/>
        </w:rPr>
        <w:t>PLANNING COMMISSION:</w:t>
      </w:r>
    </w:p>
    <w:p w:rsidR="00D2105B" w:rsidRDefault="00D2105B" w:rsidP="0079531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</w:t>
      </w:r>
      <w:r w:rsidR="003B635B">
        <w:rPr>
          <w:sz w:val="24"/>
          <w:szCs w:val="24"/>
        </w:rPr>
        <w:t xml:space="preserve">stated that the PC reviewed the special use request from Reith-Riley Construction Co and made a </w:t>
      </w:r>
      <w:r w:rsidR="009108AD">
        <w:rPr>
          <w:sz w:val="24"/>
          <w:szCs w:val="24"/>
        </w:rPr>
        <w:t>motion to recommend to the Elmira Township board to approve it.</w:t>
      </w:r>
    </w:p>
    <w:p w:rsidR="009108AD" w:rsidRDefault="009108AD" w:rsidP="00795314">
      <w:pPr>
        <w:rPr>
          <w:sz w:val="24"/>
          <w:szCs w:val="24"/>
        </w:rPr>
      </w:pPr>
    </w:p>
    <w:p w:rsidR="009108AD" w:rsidRDefault="009108AD" w:rsidP="0079531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 PC discussed the 2025 survey. Lisa </w:t>
      </w:r>
      <w:proofErr w:type="spellStart"/>
      <w:r>
        <w:rPr>
          <w:sz w:val="24"/>
          <w:szCs w:val="24"/>
        </w:rPr>
        <w:t>McComb</w:t>
      </w:r>
      <w:proofErr w:type="spellEnd"/>
      <w:r>
        <w:rPr>
          <w:sz w:val="24"/>
          <w:szCs w:val="24"/>
        </w:rPr>
        <w:t xml:space="preserve"> will supply the township with the results and the PC will review them at their next meeting.</w:t>
      </w:r>
    </w:p>
    <w:p w:rsidR="009108AD" w:rsidRDefault="009108AD" w:rsidP="00795314">
      <w:pPr>
        <w:rPr>
          <w:sz w:val="24"/>
          <w:szCs w:val="24"/>
        </w:rPr>
      </w:pPr>
    </w:p>
    <w:p w:rsidR="009108AD" w:rsidRPr="009108AD" w:rsidRDefault="009108AD" w:rsidP="0079531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 xml:space="preserve">to recommend to the Otsego County Planning Commission to approve the request for the renewal of Reith-Riley Construction Co. </w:t>
      </w:r>
      <w:proofErr w:type="spellStart"/>
      <w:proofErr w:type="gramStart"/>
      <w:r>
        <w:rPr>
          <w:sz w:val="24"/>
          <w:szCs w:val="24"/>
        </w:rPr>
        <w:t>Inc</w:t>
      </w:r>
      <w:proofErr w:type="spell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Special</w:t>
      </w:r>
      <w:proofErr w:type="gramEnd"/>
      <w:r>
        <w:rPr>
          <w:sz w:val="24"/>
          <w:szCs w:val="24"/>
        </w:rPr>
        <w:t xml:space="preserve"> Use Permit </w:t>
      </w:r>
      <w:r w:rsidR="00994980">
        <w:rPr>
          <w:sz w:val="24"/>
          <w:szCs w:val="24"/>
        </w:rPr>
        <w:t>to continue mining at 3006 Martindale Road. Seconded by Diane P and carried unanimously.</w:t>
      </w:r>
    </w:p>
    <w:p w:rsidR="00795314" w:rsidRDefault="00795314" w:rsidP="00795314">
      <w:pPr>
        <w:rPr>
          <w:sz w:val="24"/>
          <w:szCs w:val="24"/>
        </w:rPr>
      </w:pPr>
    </w:p>
    <w:p w:rsidR="00795314" w:rsidRDefault="00795314" w:rsidP="00795314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795314" w:rsidRDefault="00795314" w:rsidP="00795314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September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2,902.72</w:t>
      </w:r>
    </w:p>
    <w:p w:rsidR="00795314" w:rsidRDefault="00795314" w:rsidP="00795314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70.00</w:t>
      </w:r>
    </w:p>
    <w:p w:rsidR="00795314" w:rsidRDefault="00795314" w:rsidP="00795314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6B6DD9">
        <w:rPr>
          <w:sz w:val="24"/>
          <w:szCs w:val="24"/>
        </w:rPr>
        <w:t>ACH</w:t>
      </w:r>
      <w:r w:rsidR="006B6DD9">
        <w:rPr>
          <w:sz w:val="24"/>
          <w:szCs w:val="24"/>
        </w:rPr>
        <w:tab/>
        <w:t>MERS retirement</w:t>
      </w:r>
      <w:r w:rsidR="006B6DD9">
        <w:rPr>
          <w:sz w:val="24"/>
          <w:szCs w:val="24"/>
        </w:rPr>
        <w:tab/>
      </w:r>
      <w:r w:rsidR="006B6DD9">
        <w:rPr>
          <w:sz w:val="24"/>
          <w:szCs w:val="24"/>
        </w:rPr>
        <w:tab/>
      </w:r>
      <w:r w:rsidR="006B6DD9">
        <w:rPr>
          <w:sz w:val="24"/>
          <w:szCs w:val="24"/>
        </w:rPr>
        <w:tab/>
      </w:r>
      <w:r w:rsidR="006B6DD9">
        <w:rPr>
          <w:sz w:val="24"/>
          <w:szCs w:val="24"/>
        </w:rPr>
        <w:tab/>
      </w:r>
      <w:r w:rsidR="006B6DD9">
        <w:rPr>
          <w:sz w:val="24"/>
          <w:szCs w:val="24"/>
        </w:rPr>
        <w:tab/>
      </w:r>
      <w:r w:rsidR="006B6DD9">
        <w:rPr>
          <w:sz w:val="24"/>
          <w:szCs w:val="24"/>
        </w:rPr>
        <w:tab/>
      </w:r>
      <w:r w:rsidR="006B6DD9">
        <w:rPr>
          <w:sz w:val="24"/>
          <w:szCs w:val="24"/>
        </w:rPr>
        <w:tab/>
      </w:r>
      <w:r w:rsidR="006B6DD9">
        <w:rPr>
          <w:sz w:val="24"/>
          <w:szCs w:val="24"/>
        </w:rPr>
        <w:tab/>
        <w:t>526.65</w:t>
      </w:r>
    </w:p>
    <w:p w:rsidR="006B6DD9" w:rsidRDefault="006B6DD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171.96</w:t>
      </w:r>
    </w:p>
    <w:p w:rsidR="009E65B2" w:rsidRDefault="009E65B2" w:rsidP="00795314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 xml:space="preserve">Michigan </w:t>
      </w:r>
      <w:proofErr w:type="spellStart"/>
      <w:r>
        <w:rPr>
          <w:sz w:val="24"/>
          <w:szCs w:val="24"/>
        </w:rPr>
        <w:t>Dept</w:t>
      </w:r>
      <w:proofErr w:type="spellEnd"/>
      <w:r>
        <w:rPr>
          <w:sz w:val="24"/>
          <w:szCs w:val="24"/>
        </w:rPr>
        <w:t xml:space="preserve"> of Treasury, 1/4ly 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990.52</w:t>
      </w:r>
      <w:bookmarkStart w:id="0" w:name="_GoBack"/>
      <w:bookmarkEnd w:id="0"/>
    </w:p>
    <w:p w:rsidR="006B6DD9" w:rsidRDefault="006B6DD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14334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Clerk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2,091.94</w:t>
      </w:r>
    </w:p>
    <w:p w:rsidR="006B6DD9" w:rsidRDefault="006B6DD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14335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>, deputy treasurer wages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220.50</w:t>
      </w:r>
    </w:p>
    <w:p w:rsidR="006B6DD9" w:rsidRDefault="006B6DD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14336</w:t>
      </w:r>
      <w:r>
        <w:rPr>
          <w:sz w:val="24"/>
          <w:szCs w:val="24"/>
        </w:rPr>
        <w:tab/>
        <w:t xml:space="preserve">Paul Hartmann,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150.00</w:t>
      </w:r>
    </w:p>
    <w:p w:rsidR="006B6DD9" w:rsidRDefault="006B6DD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14337</w:t>
      </w:r>
      <w:r>
        <w:rPr>
          <w:sz w:val="24"/>
          <w:szCs w:val="24"/>
        </w:rPr>
        <w:tab/>
        <w:t xml:space="preserve">Lawrence </w:t>
      </w:r>
      <w:proofErr w:type="spellStart"/>
      <w:r>
        <w:rPr>
          <w:sz w:val="24"/>
          <w:szCs w:val="24"/>
        </w:rPr>
        <w:t>Robel</w:t>
      </w:r>
      <w:proofErr w:type="spellEnd"/>
      <w:r>
        <w:rPr>
          <w:sz w:val="24"/>
          <w:szCs w:val="24"/>
        </w:rPr>
        <w:t xml:space="preserve">,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6B6DD9" w:rsidRDefault="006B6DD9" w:rsidP="00795314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14338</w:t>
      </w:r>
      <w:r>
        <w:rPr>
          <w:sz w:val="24"/>
          <w:szCs w:val="24"/>
        </w:rPr>
        <w:tab/>
        <w:t xml:space="preserve">Jessica Henke, trustee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343.22</w:t>
      </w:r>
    </w:p>
    <w:p w:rsidR="006B6DD9" w:rsidRDefault="006B6DD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14339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treasurer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2,091.94</w:t>
      </w:r>
    </w:p>
    <w:p w:rsidR="006B6DD9" w:rsidRDefault="006B6DD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14340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supervisor’s salary,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1,476.12</w:t>
      </w:r>
    </w:p>
    <w:p w:rsidR="006B6DD9" w:rsidRDefault="006B6DD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14341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, trustee salary, Liquor inspector, </w:t>
      </w:r>
      <w:proofErr w:type="spellStart"/>
      <w:r>
        <w:rPr>
          <w:sz w:val="24"/>
          <w:szCs w:val="24"/>
        </w:rPr>
        <w:t>Twp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580.27</w:t>
      </w:r>
    </w:p>
    <w:p w:rsidR="006B6DD9" w:rsidRDefault="006B6DD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14342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B436C4">
        <w:rPr>
          <w:sz w:val="24"/>
          <w:szCs w:val="24"/>
        </w:rPr>
        <w:t>1,943.70</w:t>
      </w:r>
    </w:p>
    <w:p w:rsidR="00B436C4" w:rsidRDefault="00B436C4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14343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131.13</w:t>
      </w:r>
    </w:p>
    <w:p w:rsidR="00B436C4" w:rsidRDefault="00B436C4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14344</w:t>
      </w:r>
      <w:r>
        <w:rPr>
          <w:sz w:val="24"/>
          <w:szCs w:val="24"/>
        </w:rPr>
        <w:tab/>
        <w:t>Cutting Edge Computers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62.50</w:t>
      </w:r>
    </w:p>
    <w:p w:rsidR="00B436C4" w:rsidRDefault="00B436C4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14345</w:t>
      </w:r>
      <w:r>
        <w:rPr>
          <w:sz w:val="24"/>
          <w:szCs w:val="24"/>
        </w:rPr>
        <w:tab/>
        <w:t>Crossroads Business Services, survey postcards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679.57</w:t>
      </w:r>
    </w:p>
    <w:p w:rsidR="00B436C4" w:rsidRDefault="00B436C4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14346</w:t>
      </w:r>
      <w:r>
        <w:rPr>
          <w:sz w:val="24"/>
          <w:szCs w:val="24"/>
        </w:rPr>
        <w:tab/>
        <w:t>Visual Edge IT, copier repair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230.00</w:t>
      </w:r>
    </w:p>
    <w:p w:rsidR="00B436C4" w:rsidRDefault="00B436C4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14347</w:t>
      </w:r>
      <w:r>
        <w:rPr>
          <w:sz w:val="24"/>
          <w:szCs w:val="24"/>
        </w:rPr>
        <w:tab/>
        <w:t>Cummins Sales &amp; Service, generator repairs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635.70</w:t>
      </w:r>
    </w:p>
    <w:p w:rsidR="00B436C4" w:rsidRDefault="00B436C4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14348</w:t>
      </w:r>
      <w:r>
        <w:rPr>
          <w:sz w:val="24"/>
          <w:szCs w:val="24"/>
        </w:rPr>
        <w:tab/>
        <w:t xml:space="preserve">Election Source, purple </w:t>
      </w:r>
      <w:proofErr w:type="spellStart"/>
      <w:r>
        <w:rPr>
          <w:sz w:val="24"/>
          <w:szCs w:val="24"/>
        </w:rPr>
        <w:t>av</w:t>
      </w:r>
      <w:proofErr w:type="spellEnd"/>
      <w:r>
        <w:rPr>
          <w:sz w:val="24"/>
          <w:szCs w:val="24"/>
        </w:rPr>
        <w:t xml:space="preserve"> return </w:t>
      </w:r>
      <w:proofErr w:type="spellStart"/>
      <w:r>
        <w:rPr>
          <w:sz w:val="24"/>
          <w:szCs w:val="24"/>
        </w:rPr>
        <w:t>Env</w:t>
      </w:r>
      <w:proofErr w:type="spellEnd"/>
      <w:r>
        <w:rPr>
          <w:sz w:val="24"/>
          <w:szCs w:val="24"/>
        </w:rPr>
        <w:t xml:space="preserve"> .31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190.90</w:t>
      </w:r>
    </w:p>
    <w:p w:rsidR="00B436C4" w:rsidRDefault="00B436C4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14349</w:t>
      </w:r>
      <w:r>
        <w:rPr>
          <w:sz w:val="24"/>
          <w:szCs w:val="24"/>
        </w:rPr>
        <w:tab/>
        <w:t>Spartan Sewer &amp; Septic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145.00</w:t>
      </w:r>
    </w:p>
    <w:p w:rsidR="00B436C4" w:rsidRDefault="00B436C4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14350</w:t>
      </w:r>
      <w:r>
        <w:rPr>
          <w:sz w:val="24"/>
          <w:szCs w:val="24"/>
        </w:rPr>
        <w:tab/>
        <w:t xml:space="preserve">Sandra </w:t>
      </w:r>
      <w:proofErr w:type="spellStart"/>
      <w:r>
        <w:rPr>
          <w:sz w:val="24"/>
          <w:szCs w:val="24"/>
        </w:rPr>
        <w:t>Maufort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17.50</w:t>
      </w:r>
    </w:p>
    <w:p w:rsidR="00B436C4" w:rsidRDefault="00B436C4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14351</w:t>
      </w:r>
      <w:r>
        <w:rPr>
          <w:sz w:val="24"/>
          <w:szCs w:val="24"/>
        </w:rPr>
        <w:tab/>
        <w:t>Otsego County, charge back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158.46</w:t>
      </w:r>
    </w:p>
    <w:p w:rsidR="00B436C4" w:rsidRDefault="00B436C4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14352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 classes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1,050.00</w:t>
      </w:r>
    </w:p>
    <w:p w:rsidR="00B436C4" w:rsidRDefault="00B436C4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14353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95.10</w:t>
      </w:r>
    </w:p>
    <w:p w:rsidR="00B436C4" w:rsidRDefault="00B436C4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14354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143.99</w:t>
      </w:r>
    </w:p>
    <w:p w:rsidR="00B436C4" w:rsidRDefault="00B436C4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14355</w:t>
      </w:r>
      <w:r>
        <w:rPr>
          <w:sz w:val="24"/>
          <w:szCs w:val="24"/>
        </w:rPr>
        <w:tab/>
      </w:r>
      <w:r w:rsidR="00340D49">
        <w:rPr>
          <w:sz w:val="24"/>
          <w:szCs w:val="24"/>
        </w:rPr>
        <w:t xml:space="preserve">Diane </w:t>
      </w:r>
      <w:proofErr w:type="spellStart"/>
      <w:r w:rsidR="00340D49">
        <w:rPr>
          <w:sz w:val="24"/>
          <w:szCs w:val="24"/>
        </w:rPr>
        <w:t>Franckowiak</w:t>
      </w:r>
      <w:proofErr w:type="spellEnd"/>
      <w:r w:rsidR="00340D49">
        <w:rPr>
          <w:sz w:val="24"/>
          <w:szCs w:val="24"/>
        </w:rPr>
        <w:t xml:space="preserve">, </w:t>
      </w:r>
      <w:proofErr w:type="spellStart"/>
      <w:r w:rsidR="00340D49">
        <w:rPr>
          <w:sz w:val="24"/>
          <w:szCs w:val="24"/>
        </w:rPr>
        <w:t>reimb</w:t>
      </w:r>
      <w:proofErr w:type="spellEnd"/>
      <w:r w:rsidR="00340D49">
        <w:rPr>
          <w:sz w:val="24"/>
          <w:szCs w:val="24"/>
        </w:rPr>
        <w:t xml:space="preserve"> use of computer, internet &amp; phone</w:t>
      </w:r>
      <w:r w:rsidR="00340D49">
        <w:rPr>
          <w:sz w:val="24"/>
          <w:szCs w:val="24"/>
        </w:rPr>
        <w:tab/>
      </w:r>
      <w:r w:rsidR="00340D49">
        <w:rPr>
          <w:sz w:val="24"/>
          <w:szCs w:val="24"/>
        </w:rPr>
        <w:tab/>
        <w:t xml:space="preserve">  50.00</w:t>
      </w:r>
    </w:p>
    <w:p w:rsidR="00340D49" w:rsidRDefault="00340D4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14356</w:t>
      </w:r>
      <w:r>
        <w:rPr>
          <w:sz w:val="24"/>
          <w:szCs w:val="24"/>
        </w:rPr>
        <w:tab/>
        <w:t>Otsego Land Use Services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6,489.00</w:t>
      </w:r>
    </w:p>
    <w:p w:rsidR="00340D49" w:rsidRDefault="00340D4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14357</w:t>
      </w:r>
      <w:r>
        <w:rPr>
          <w:sz w:val="24"/>
          <w:szCs w:val="24"/>
        </w:rPr>
        <w:tab/>
        <w:t xml:space="preserve">Municipal Underwriters of </w:t>
      </w:r>
      <w:proofErr w:type="spellStart"/>
      <w:r>
        <w:rPr>
          <w:sz w:val="24"/>
          <w:szCs w:val="24"/>
        </w:rPr>
        <w:t>Mich</w:t>
      </w:r>
      <w:proofErr w:type="spellEnd"/>
      <w:r>
        <w:rPr>
          <w:sz w:val="24"/>
          <w:szCs w:val="24"/>
        </w:rPr>
        <w:t>, Inc. insurance renewal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13,141.00</w:t>
      </w:r>
    </w:p>
    <w:p w:rsidR="00340D49" w:rsidRDefault="00340D4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14358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Fidlar</w:t>
      </w:r>
      <w:proofErr w:type="spellEnd"/>
      <w:r>
        <w:rPr>
          <w:sz w:val="24"/>
          <w:szCs w:val="24"/>
        </w:rPr>
        <w:t xml:space="preserve"> Technologies, </w:t>
      </w:r>
      <w:proofErr w:type="spellStart"/>
      <w:r>
        <w:rPr>
          <w:sz w:val="24"/>
          <w:szCs w:val="24"/>
        </w:rPr>
        <w:t>Inc</w:t>
      </w:r>
      <w:proofErr w:type="spellEnd"/>
      <w:r>
        <w:rPr>
          <w:sz w:val="24"/>
          <w:szCs w:val="24"/>
        </w:rPr>
        <w:t>, receipt books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390.75</w:t>
      </w:r>
    </w:p>
    <w:p w:rsidR="00340D49" w:rsidRDefault="00340D4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14359</w:t>
      </w:r>
      <w:r>
        <w:rPr>
          <w:sz w:val="24"/>
          <w:szCs w:val="24"/>
        </w:rPr>
        <w:tab/>
        <w:t>Nicolet National Bank, PC copies, election postage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311.42</w:t>
      </w:r>
    </w:p>
    <w:p w:rsidR="00340D49" w:rsidRDefault="00340D4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14360</w:t>
      </w:r>
      <w:r>
        <w:rPr>
          <w:sz w:val="24"/>
          <w:szCs w:val="24"/>
        </w:rPr>
        <w:tab/>
        <w:t>Election Source, AV inserts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57.59</w:t>
      </w:r>
    </w:p>
    <w:p w:rsidR="00340D49" w:rsidRDefault="00340D4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14361</w:t>
      </w:r>
      <w:r>
        <w:rPr>
          <w:sz w:val="24"/>
          <w:szCs w:val="24"/>
        </w:rPr>
        <w:tab/>
        <w:t xml:space="preserve">Fahey Schultz </w:t>
      </w:r>
      <w:proofErr w:type="spellStart"/>
      <w:r>
        <w:rPr>
          <w:sz w:val="24"/>
          <w:szCs w:val="24"/>
        </w:rPr>
        <w:t>Burzych</w:t>
      </w:r>
      <w:proofErr w:type="spellEnd"/>
      <w:r>
        <w:rPr>
          <w:sz w:val="24"/>
          <w:szCs w:val="24"/>
        </w:rPr>
        <w:t xml:space="preserve"> Rhodes PLC, </w:t>
      </w:r>
      <w:r w:rsidR="00FD2E0A">
        <w:rPr>
          <w:sz w:val="24"/>
          <w:szCs w:val="24"/>
        </w:rPr>
        <w:t>legal advice</w:t>
      </w:r>
      <w:r w:rsidR="00FD2E0A">
        <w:rPr>
          <w:sz w:val="24"/>
          <w:szCs w:val="24"/>
        </w:rPr>
        <w:tab/>
      </w:r>
      <w:r w:rsidR="00FD2E0A">
        <w:rPr>
          <w:sz w:val="24"/>
          <w:szCs w:val="24"/>
        </w:rPr>
        <w:tab/>
      </w:r>
      <w:r w:rsidR="00FD2E0A">
        <w:rPr>
          <w:sz w:val="24"/>
          <w:szCs w:val="24"/>
        </w:rPr>
        <w:tab/>
        <w:t xml:space="preserve">          2,796.00</w:t>
      </w:r>
    </w:p>
    <w:p w:rsidR="00FD2E0A" w:rsidRDefault="00FD2E0A" w:rsidP="00795314">
      <w:pPr>
        <w:rPr>
          <w:sz w:val="24"/>
          <w:szCs w:val="24"/>
        </w:rPr>
      </w:pPr>
      <w:r>
        <w:rPr>
          <w:sz w:val="24"/>
          <w:szCs w:val="24"/>
        </w:rPr>
        <w:tab/>
        <w:t>14362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533.94</w:t>
      </w:r>
    </w:p>
    <w:p w:rsidR="00FD2E0A" w:rsidRDefault="00FD2E0A" w:rsidP="00795314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14363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  <w:u w:val="single"/>
        </w:rPr>
        <w:t>54.19</w:t>
      </w:r>
    </w:p>
    <w:p w:rsidR="00FD2E0A" w:rsidRPr="00FD2E0A" w:rsidRDefault="009E65B2" w:rsidP="0079531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41,043.28</w:t>
      </w:r>
    </w:p>
    <w:p w:rsidR="00775F43" w:rsidRDefault="00775F43" w:rsidP="00795314">
      <w:pPr>
        <w:rPr>
          <w:sz w:val="24"/>
          <w:szCs w:val="24"/>
        </w:rPr>
      </w:pPr>
    </w:p>
    <w:p w:rsidR="00775F43" w:rsidRDefault="00775F43" w:rsidP="0079531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Dale and carried unanimously.</w:t>
      </w:r>
    </w:p>
    <w:p w:rsidR="00994980" w:rsidRDefault="00994980" w:rsidP="00795314">
      <w:pPr>
        <w:rPr>
          <w:sz w:val="24"/>
          <w:szCs w:val="24"/>
        </w:rPr>
      </w:pPr>
    </w:p>
    <w:p w:rsidR="00994980" w:rsidRDefault="00994980" w:rsidP="00795314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994980" w:rsidRDefault="00994980" w:rsidP="00795314">
      <w:pPr>
        <w:rPr>
          <w:sz w:val="24"/>
          <w:szCs w:val="24"/>
        </w:rPr>
      </w:pPr>
      <w:r>
        <w:rPr>
          <w:sz w:val="24"/>
          <w:szCs w:val="24"/>
        </w:rPr>
        <w:tab/>
        <w:t>GENERAL FUND ACCOUNTS:  1,286,957.28      TAX ACCOUNTS:  2,334,372.13</w:t>
      </w:r>
    </w:p>
    <w:p w:rsidR="00994980" w:rsidRDefault="00994980" w:rsidP="00795314">
      <w:pPr>
        <w:rPr>
          <w:sz w:val="24"/>
          <w:szCs w:val="24"/>
        </w:rPr>
      </w:pPr>
    </w:p>
    <w:p w:rsidR="00994980" w:rsidRDefault="00994980" w:rsidP="00795314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994980" w:rsidRDefault="00994980" w:rsidP="0079531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F. made a </w:t>
      </w:r>
      <w:r>
        <w:rPr>
          <w:b/>
          <w:sz w:val="24"/>
          <w:szCs w:val="24"/>
        </w:rPr>
        <w:t xml:space="preserve">motion </w:t>
      </w:r>
      <w:r w:rsidR="00274C59">
        <w:rPr>
          <w:sz w:val="24"/>
          <w:szCs w:val="24"/>
        </w:rPr>
        <w:t>to accept the 2025-2026 contract for Municipal Land Use Services Administration (Land Use Planning, Zoning, Zoning Administration and Building Code Compliance. Seconded by Jess and carried unanimously.</w:t>
      </w:r>
    </w:p>
    <w:p w:rsidR="00274C59" w:rsidRDefault="00274C59" w:rsidP="00795314">
      <w:pPr>
        <w:rPr>
          <w:sz w:val="24"/>
          <w:szCs w:val="24"/>
        </w:rPr>
      </w:pPr>
    </w:p>
    <w:p w:rsidR="00274C59" w:rsidRDefault="00274C59" w:rsidP="00795314">
      <w:pPr>
        <w:rPr>
          <w:sz w:val="24"/>
          <w:szCs w:val="24"/>
        </w:rPr>
      </w:pPr>
      <w:r>
        <w:rPr>
          <w:sz w:val="24"/>
          <w:szCs w:val="24"/>
        </w:rPr>
        <w:tab/>
        <w:t>The board discussed the fee that the township collects from the school for Summer Tax Collection. Diane P will meet with the treasurers and report back to the township. The board felt an increase is warranted.</w:t>
      </w:r>
    </w:p>
    <w:p w:rsidR="00D43F10" w:rsidRDefault="00D43F10" w:rsidP="00795314">
      <w:pPr>
        <w:rPr>
          <w:sz w:val="24"/>
          <w:szCs w:val="24"/>
        </w:rPr>
      </w:pPr>
    </w:p>
    <w:p w:rsidR="00D43F10" w:rsidRDefault="00D43F10" w:rsidP="00795314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D43F10" w:rsidRDefault="00D43F10" w:rsidP="00795314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Diane F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approve the 2025 Tax Rate Request (L-4029) with a millage levy of 0.8736.  Seconded by Sue and carried unanimously.</w:t>
      </w:r>
    </w:p>
    <w:p w:rsidR="00D43F10" w:rsidRDefault="00D43F10" w:rsidP="00795314">
      <w:pPr>
        <w:rPr>
          <w:sz w:val="24"/>
          <w:szCs w:val="24"/>
        </w:rPr>
      </w:pPr>
    </w:p>
    <w:p w:rsidR="00D43F10" w:rsidRDefault="00D43F10" w:rsidP="0079531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Mike Scott petitioned the board to consider a change in the fees for purchase of Right of Burial in </w:t>
      </w:r>
      <w:proofErr w:type="spellStart"/>
      <w:r>
        <w:rPr>
          <w:sz w:val="24"/>
          <w:szCs w:val="24"/>
        </w:rPr>
        <w:t>Hallock</w:t>
      </w:r>
      <w:proofErr w:type="spellEnd"/>
      <w:r>
        <w:rPr>
          <w:sz w:val="24"/>
          <w:szCs w:val="24"/>
        </w:rPr>
        <w:t xml:space="preserve"> Cemetery charged to a </w:t>
      </w:r>
      <w:proofErr w:type="spellStart"/>
      <w:r>
        <w:rPr>
          <w:sz w:val="24"/>
          <w:szCs w:val="24"/>
        </w:rPr>
        <w:t>non resident</w:t>
      </w:r>
      <w:proofErr w:type="spellEnd"/>
      <w:r>
        <w:rPr>
          <w:sz w:val="24"/>
          <w:szCs w:val="24"/>
        </w:rPr>
        <w:t xml:space="preserve"> with property in Elmira Township.</w:t>
      </w:r>
    </w:p>
    <w:p w:rsidR="00D43F10" w:rsidRDefault="00D43F10" w:rsidP="00795314">
      <w:pPr>
        <w:rPr>
          <w:sz w:val="24"/>
          <w:szCs w:val="24"/>
        </w:rPr>
      </w:pPr>
      <w:r>
        <w:rPr>
          <w:sz w:val="24"/>
          <w:szCs w:val="24"/>
        </w:rPr>
        <w:tab/>
        <w:t>The township will contact other townships in regard to their fee structure and will proceed from there.</w:t>
      </w:r>
    </w:p>
    <w:p w:rsidR="00DD485D" w:rsidRDefault="00DD485D" w:rsidP="00795314">
      <w:pPr>
        <w:rPr>
          <w:sz w:val="24"/>
          <w:szCs w:val="24"/>
        </w:rPr>
      </w:pPr>
    </w:p>
    <w:p w:rsidR="00DD485D" w:rsidRDefault="00DD485D" w:rsidP="00795314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 Seconded by Jess and carried unanimously. Meeting adjourned at 648 p.m.</w:t>
      </w:r>
    </w:p>
    <w:p w:rsidR="00DD485D" w:rsidRDefault="00DD485D" w:rsidP="00795314">
      <w:pPr>
        <w:rPr>
          <w:sz w:val="24"/>
          <w:szCs w:val="24"/>
        </w:rPr>
      </w:pPr>
    </w:p>
    <w:p w:rsidR="00DD485D" w:rsidRPr="00DD485D" w:rsidRDefault="00DD485D" w:rsidP="00795314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775F43" w:rsidRPr="00775F43" w:rsidRDefault="00775F43" w:rsidP="00795314">
      <w:pPr>
        <w:rPr>
          <w:sz w:val="24"/>
          <w:szCs w:val="24"/>
        </w:rPr>
      </w:pPr>
    </w:p>
    <w:p w:rsidR="00340D49" w:rsidRPr="00795314" w:rsidRDefault="00340D49" w:rsidP="00795314">
      <w:pPr>
        <w:rPr>
          <w:sz w:val="24"/>
          <w:szCs w:val="24"/>
        </w:rPr>
      </w:pPr>
    </w:p>
    <w:sectPr w:rsidR="00340D49" w:rsidRPr="00795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314"/>
    <w:rsid w:val="00274C59"/>
    <w:rsid w:val="00340D49"/>
    <w:rsid w:val="003B635B"/>
    <w:rsid w:val="00645252"/>
    <w:rsid w:val="006B6DD9"/>
    <w:rsid w:val="006D3D74"/>
    <w:rsid w:val="00775F43"/>
    <w:rsid w:val="00795314"/>
    <w:rsid w:val="0083569A"/>
    <w:rsid w:val="009108AD"/>
    <w:rsid w:val="00994980"/>
    <w:rsid w:val="009E65B2"/>
    <w:rsid w:val="00A9204E"/>
    <w:rsid w:val="00B436C4"/>
    <w:rsid w:val="00D2105B"/>
    <w:rsid w:val="00D43F10"/>
    <w:rsid w:val="00DD485D"/>
    <w:rsid w:val="00FD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5A23DB-1CBC-463B-8D91-8EF844C13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117</TotalTime>
  <Pages>1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8</cp:revision>
  <dcterms:created xsi:type="dcterms:W3CDTF">2025-09-09T23:29:00Z</dcterms:created>
  <dcterms:modified xsi:type="dcterms:W3CDTF">2025-09-15T14:32:00Z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