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1604C5" w:rsidP="001604C5">
      <w:pPr>
        <w:jc w:val="center"/>
        <w:rPr>
          <w:b/>
          <w:sz w:val="28"/>
          <w:szCs w:val="28"/>
        </w:rPr>
      </w:pPr>
      <w:r>
        <w:rPr>
          <w:b/>
          <w:sz w:val="28"/>
          <w:szCs w:val="28"/>
        </w:rPr>
        <w:t>ELMIRA TOWNSHIP</w:t>
      </w:r>
    </w:p>
    <w:p w:rsidR="001604C5" w:rsidRDefault="001604C5" w:rsidP="001604C5">
      <w:pPr>
        <w:jc w:val="center"/>
        <w:rPr>
          <w:b/>
          <w:sz w:val="28"/>
          <w:szCs w:val="28"/>
        </w:rPr>
      </w:pPr>
      <w:r>
        <w:rPr>
          <w:b/>
          <w:sz w:val="28"/>
          <w:szCs w:val="28"/>
        </w:rPr>
        <w:t>COUNTY OF OTSEGO</w:t>
      </w:r>
    </w:p>
    <w:p w:rsidR="001604C5" w:rsidRDefault="001604C5" w:rsidP="001604C5">
      <w:pPr>
        <w:jc w:val="center"/>
        <w:rPr>
          <w:b/>
          <w:sz w:val="28"/>
          <w:szCs w:val="28"/>
        </w:rPr>
      </w:pPr>
      <w:r>
        <w:rPr>
          <w:b/>
          <w:sz w:val="28"/>
          <w:szCs w:val="28"/>
        </w:rPr>
        <w:t xml:space="preserve">SEPTEMBER 11, 2024 </w:t>
      </w:r>
    </w:p>
    <w:p w:rsidR="001604C5" w:rsidRDefault="001604C5" w:rsidP="001604C5">
      <w:pPr>
        <w:rPr>
          <w:sz w:val="24"/>
          <w:szCs w:val="24"/>
        </w:rPr>
      </w:pPr>
    </w:p>
    <w:p w:rsidR="001604C5" w:rsidRDefault="001604C5" w:rsidP="001604C5">
      <w:pPr>
        <w:rPr>
          <w:sz w:val="24"/>
          <w:szCs w:val="24"/>
        </w:rPr>
      </w:pPr>
      <w:r>
        <w:rPr>
          <w:sz w:val="24"/>
          <w:szCs w:val="24"/>
        </w:rPr>
        <w:tab/>
        <w:t>A regular meeting of the Elmira Township Board was held on September 11, 2024 at the Elmira Township hall commencing at 6:00 p.m. with Supervisor, Diane Franckowiak calling the meeting to order with the Pledge of Allegiance.</w:t>
      </w:r>
    </w:p>
    <w:p w:rsidR="001604C5" w:rsidRDefault="001604C5" w:rsidP="001604C5">
      <w:pPr>
        <w:rPr>
          <w:sz w:val="24"/>
          <w:szCs w:val="24"/>
        </w:rPr>
      </w:pPr>
    </w:p>
    <w:p w:rsidR="001604C5" w:rsidRDefault="001604C5" w:rsidP="001604C5">
      <w:pPr>
        <w:rPr>
          <w:sz w:val="24"/>
          <w:szCs w:val="24"/>
        </w:rPr>
      </w:pPr>
      <w:r>
        <w:rPr>
          <w:sz w:val="24"/>
          <w:szCs w:val="24"/>
        </w:rPr>
        <w:tab/>
        <w:t>Members in attendance were Supervisor, Diane Franckowiak, Clerk, Susan Schaedig, Trustees, Jessica Henke and Dale Holzschu.  Treasurer, Diane Purgiel was excused.</w:t>
      </w:r>
    </w:p>
    <w:p w:rsidR="001604C5" w:rsidRDefault="001604C5" w:rsidP="001604C5">
      <w:pPr>
        <w:rPr>
          <w:sz w:val="24"/>
          <w:szCs w:val="24"/>
        </w:rPr>
      </w:pPr>
    </w:p>
    <w:p w:rsidR="001604C5" w:rsidRDefault="001604C5" w:rsidP="001604C5">
      <w:pPr>
        <w:rPr>
          <w:sz w:val="24"/>
          <w:szCs w:val="24"/>
        </w:rPr>
      </w:pPr>
      <w:r>
        <w:rPr>
          <w:sz w:val="24"/>
          <w:szCs w:val="24"/>
        </w:rPr>
        <w:tab/>
        <w:t>There were eleven others that were in attendance.</w:t>
      </w:r>
    </w:p>
    <w:p w:rsidR="001604C5" w:rsidRDefault="001604C5" w:rsidP="001604C5">
      <w:pPr>
        <w:rPr>
          <w:sz w:val="24"/>
          <w:szCs w:val="24"/>
        </w:rPr>
      </w:pPr>
    </w:p>
    <w:p w:rsidR="001604C5" w:rsidRDefault="001604C5" w:rsidP="001604C5">
      <w:pPr>
        <w:rPr>
          <w:sz w:val="24"/>
          <w:szCs w:val="24"/>
        </w:rPr>
      </w:pPr>
      <w:r>
        <w:rPr>
          <w:sz w:val="24"/>
          <w:szCs w:val="24"/>
        </w:rPr>
        <w:tab/>
        <w:t xml:space="preserve">Dale made a </w:t>
      </w:r>
      <w:r>
        <w:rPr>
          <w:b/>
          <w:sz w:val="24"/>
          <w:szCs w:val="24"/>
        </w:rPr>
        <w:t xml:space="preserve">motion </w:t>
      </w:r>
      <w:r>
        <w:rPr>
          <w:sz w:val="24"/>
          <w:szCs w:val="24"/>
        </w:rPr>
        <w:t>to accept the minutes as presented.  Seconded by Jess and carried unanimously.</w:t>
      </w:r>
    </w:p>
    <w:p w:rsidR="001604C5" w:rsidRDefault="001604C5" w:rsidP="001604C5">
      <w:pPr>
        <w:rPr>
          <w:sz w:val="24"/>
          <w:szCs w:val="24"/>
        </w:rPr>
      </w:pPr>
    </w:p>
    <w:p w:rsidR="001604C5" w:rsidRDefault="001604C5" w:rsidP="001604C5">
      <w:pPr>
        <w:rPr>
          <w:sz w:val="24"/>
          <w:szCs w:val="24"/>
        </w:rPr>
      </w:pPr>
      <w:r>
        <w:rPr>
          <w:sz w:val="24"/>
          <w:szCs w:val="24"/>
        </w:rPr>
        <w:t>PUBLIC COMMENT:</w:t>
      </w:r>
    </w:p>
    <w:p w:rsidR="001604C5" w:rsidRDefault="001604C5" w:rsidP="001604C5">
      <w:pPr>
        <w:rPr>
          <w:sz w:val="24"/>
          <w:szCs w:val="24"/>
        </w:rPr>
      </w:pPr>
      <w:r>
        <w:rPr>
          <w:sz w:val="24"/>
          <w:szCs w:val="24"/>
        </w:rPr>
        <w:tab/>
        <w:t>Steve Swan</w:t>
      </w:r>
      <w:r w:rsidR="005B0F42">
        <w:rPr>
          <w:sz w:val="24"/>
          <w:szCs w:val="24"/>
        </w:rPr>
        <w:t xml:space="preserve">, </w:t>
      </w:r>
      <w:r>
        <w:rPr>
          <w:sz w:val="24"/>
          <w:szCs w:val="24"/>
        </w:rPr>
        <w:t xml:space="preserve"> representing Gaylord Country Club Estates</w:t>
      </w:r>
      <w:r w:rsidR="005B0F42">
        <w:rPr>
          <w:sz w:val="24"/>
          <w:szCs w:val="24"/>
        </w:rPr>
        <w:t>, stated that the roads in the Estates continue to crumble and are unsafe.  More families with children have moved into the subdivision.</w:t>
      </w:r>
    </w:p>
    <w:p w:rsidR="005B0F42" w:rsidRDefault="005B0F42" w:rsidP="001604C5">
      <w:pPr>
        <w:rPr>
          <w:sz w:val="24"/>
          <w:szCs w:val="24"/>
        </w:rPr>
      </w:pPr>
    </w:p>
    <w:p w:rsidR="005B0F42" w:rsidRDefault="005B0F42" w:rsidP="001604C5">
      <w:pPr>
        <w:rPr>
          <w:sz w:val="24"/>
          <w:szCs w:val="24"/>
        </w:rPr>
      </w:pPr>
      <w:r>
        <w:rPr>
          <w:sz w:val="24"/>
          <w:szCs w:val="24"/>
        </w:rPr>
        <w:tab/>
        <w:t>The board recommended that Mr. Swan approach the Otsego County Road Commission.</w:t>
      </w:r>
    </w:p>
    <w:p w:rsidR="005B0F42" w:rsidRDefault="005B0F42" w:rsidP="001604C5">
      <w:pPr>
        <w:rPr>
          <w:sz w:val="24"/>
          <w:szCs w:val="24"/>
        </w:rPr>
      </w:pPr>
    </w:p>
    <w:p w:rsidR="005B0F42" w:rsidRDefault="005B0F42" w:rsidP="001604C5">
      <w:pPr>
        <w:rPr>
          <w:sz w:val="24"/>
          <w:szCs w:val="24"/>
        </w:rPr>
      </w:pPr>
      <w:r>
        <w:rPr>
          <w:sz w:val="24"/>
          <w:szCs w:val="24"/>
        </w:rPr>
        <w:tab/>
        <w:t>Rob Weaver stated that he has attended two meetings of the Otsego County Commissioners.</w:t>
      </w:r>
    </w:p>
    <w:p w:rsidR="005B0F42" w:rsidRDefault="005B0F42" w:rsidP="001604C5">
      <w:pPr>
        <w:rPr>
          <w:sz w:val="24"/>
          <w:szCs w:val="24"/>
        </w:rPr>
      </w:pPr>
    </w:p>
    <w:p w:rsidR="005B0F42" w:rsidRDefault="005B0F42" w:rsidP="001604C5">
      <w:pPr>
        <w:rPr>
          <w:sz w:val="24"/>
          <w:szCs w:val="24"/>
        </w:rPr>
      </w:pPr>
      <w:r>
        <w:rPr>
          <w:sz w:val="24"/>
          <w:szCs w:val="24"/>
        </w:rPr>
        <w:tab/>
        <w:t>Paul Slough introduced himself as a candidate running Otsego County Probate Judge.</w:t>
      </w:r>
    </w:p>
    <w:p w:rsidR="005B0F42" w:rsidRDefault="005B0F42" w:rsidP="001604C5">
      <w:pPr>
        <w:rPr>
          <w:sz w:val="24"/>
          <w:szCs w:val="24"/>
        </w:rPr>
      </w:pPr>
    </w:p>
    <w:p w:rsidR="005B0F42" w:rsidRDefault="005B0F42" w:rsidP="001604C5">
      <w:pPr>
        <w:rPr>
          <w:sz w:val="24"/>
          <w:szCs w:val="24"/>
        </w:rPr>
      </w:pPr>
      <w:r>
        <w:rPr>
          <w:sz w:val="24"/>
          <w:szCs w:val="24"/>
        </w:rPr>
        <w:t>FIRE AUTHORITY:</w:t>
      </w:r>
    </w:p>
    <w:p w:rsidR="005B0F42" w:rsidRDefault="005B0F42" w:rsidP="001604C5">
      <w:pPr>
        <w:rPr>
          <w:sz w:val="24"/>
          <w:szCs w:val="24"/>
        </w:rPr>
      </w:pPr>
      <w:r>
        <w:rPr>
          <w:sz w:val="24"/>
          <w:szCs w:val="24"/>
        </w:rPr>
        <w:tab/>
      </w:r>
      <w:r w:rsidR="004070FE">
        <w:rPr>
          <w:sz w:val="24"/>
          <w:szCs w:val="24"/>
        </w:rPr>
        <w:t>Diane F. provided copies of a Fire Hall Property Lease.  There will future discussion</w:t>
      </w:r>
      <w:r w:rsidR="008C2BA2">
        <w:rPr>
          <w:sz w:val="24"/>
          <w:szCs w:val="24"/>
        </w:rPr>
        <w:t>.</w:t>
      </w:r>
    </w:p>
    <w:p w:rsidR="008C2BA2" w:rsidRDefault="008C2BA2" w:rsidP="001604C5">
      <w:pPr>
        <w:rPr>
          <w:sz w:val="24"/>
          <w:szCs w:val="24"/>
        </w:rPr>
      </w:pPr>
    </w:p>
    <w:p w:rsidR="008C2BA2" w:rsidRDefault="008C2BA2" w:rsidP="001604C5">
      <w:pPr>
        <w:rPr>
          <w:sz w:val="24"/>
          <w:szCs w:val="24"/>
        </w:rPr>
      </w:pPr>
      <w:r>
        <w:rPr>
          <w:sz w:val="24"/>
          <w:szCs w:val="24"/>
        </w:rPr>
        <w:t>READING OF THE BILLS:</w:t>
      </w:r>
    </w:p>
    <w:p w:rsidR="008C2BA2" w:rsidRDefault="008C2BA2" w:rsidP="001604C5">
      <w:pPr>
        <w:rPr>
          <w:sz w:val="24"/>
          <w:szCs w:val="24"/>
        </w:rPr>
      </w:pPr>
      <w:r>
        <w:rPr>
          <w:sz w:val="24"/>
          <w:szCs w:val="24"/>
        </w:rPr>
        <w:tab/>
        <w:t>EFTPS</w:t>
      </w:r>
      <w:r>
        <w:rPr>
          <w:sz w:val="24"/>
          <w:szCs w:val="24"/>
        </w:rPr>
        <w:tab/>
        <w:t>Sept payroll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2,757.52</w:t>
      </w:r>
    </w:p>
    <w:p w:rsidR="008C2BA2" w:rsidRDefault="008C2BA2" w:rsidP="001604C5">
      <w:pPr>
        <w:rPr>
          <w:sz w:val="24"/>
          <w:szCs w:val="24"/>
        </w:rPr>
      </w:pPr>
      <w:r>
        <w:rPr>
          <w:sz w:val="24"/>
          <w:szCs w:val="24"/>
        </w:rPr>
        <w:tab/>
        <w:t>ACH</w:t>
      </w:r>
      <w:r>
        <w:rPr>
          <w:sz w:val="24"/>
          <w:szCs w:val="24"/>
        </w:rPr>
        <w:tab/>
        <w:t>MERS, 457ee</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r>
        <w:rPr>
          <w:sz w:val="24"/>
          <w:szCs w:val="24"/>
        </w:rPr>
        <w:tab/>
      </w:r>
      <w:r>
        <w:rPr>
          <w:sz w:val="24"/>
          <w:szCs w:val="24"/>
        </w:rPr>
        <w:tab/>
      </w:r>
      <w:r>
        <w:rPr>
          <w:sz w:val="24"/>
          <w:szCs w:val="24"/>
        </w:rPr>
        <w:tab/>
        <w:t>70.00</w:t>
      </w:r>
    </w:p>
    <w:p w:rsidR="008C2BA2" w:rsidRDefault="008C2BA2" w:rsidP="001604C5">
      <w:pPr>
        <w:rPr>
          <w:sz w:val="24"/>
          <w:szCs w:val="24"/>
        </w:rPr>
      </w:pPr>
      <w:r>
        <w:rPr>
          <w:sz w:val="24"/>
          <w:szCs w:val="24"/>
        </w:rPr>
        <w:tab/>
        <w:t>ACH</w:t>
      </w:r>
      <w:r>
        <w:rPr>
          <w:sz w:val="24"/>
          <w:szCs w:val="24"/>
        </w:rPr>
        <w:tab/>
        <w:t>MERS, Sept retirement deposit</w:t>
      </w:r>
      <w:r>
        <w:rPr>
          <w:sz w:val="24"/>
          <w:szCs w:val="24"/>
        </w:rPr>
        <w:tab/>
      </w:r>
      <w:r>
        <w:rPr>
          <w:sz w:val="24"/>
          <w:szCs w:val="24"/>
        </w:rPr>
        <w:tab/>
      </w:r>
      <w:r>
        <w:rPr>
          <w:sz w:val="24"/>
          <w:szCs w:val="24"/>
        </w:rPr>
        <w:tab/>
      </w:r>
      <w:r>
        <w:rPr>
          <w:sz w:val="24"/>
          <w:szCs w:val="24"/>
        </w:rPr>
        <w:tab/>
      </w:r>
      <w:r>
        <w:rPr>
          <w:sz w:val="24"/>
          <w:szCs w:val="24"/>
        </w:rPr>
        <w:tab/>
        <w:t xml:space="preserve">           371.41</w:t>
      </w:r>
    </w:p>
    <w:p w:rsidR="008C2BA2" w:rsidRDefault="008C2BA2" w:rsidP="001604C5">
      <w:pPr>
        <w:rPr>
          <w:sz w:val="24"/>
          <w:szCs w:val="24"/>
        </w:rPr>
      </w:pPr>
      <w:r>
        <w:rPr>
          <w:sz w:val="24"/>
          <w:szCs w:val="24"/>
        </w:rPr>
        <w:tab/>
        <w:t>14031</w:t>
      </w:r>
      <w:r>
        <w:rPr>
          <w:sz w:val="24"/>
          <w:szCs w:val="24"/>
        </w:rPr>
        <w:tab/>
        <w:t>Diane Franckowiak, reimb phone, internet, use of computer</w:t>
      </w:r>
      <w:r>
        <w:rPr>
          <w:sz w:val="24"/>
          <w:szCs w:val="24"/>
        </w:rPr>
        <w:tab/>
      </w:r>
      <w:r>
        <w:rPr>
          <w:sz w:val="24"/>
          <w:szCs w:val="24"/>
        </w:rPr>
        <w:tab/>
        <w:t>50.00</w:t>
      </w:r>
    </w:p>
    <w:p w:rsidR="008C2BA2" w:rsidRDefault="008C2BA2" w:rsidP="001604C5">
      <w:pPr>
        <w:rPr>
          <w:sz w:val="24"/>
          <w:szCs w:val="24"/>
        </w:rPr>
      </w:pPr>
      <w:r>
        <w:rPr>
          <w:sz w:val="24"/>
          <w:szCs w:val="24"/>
        </w:rPr>
        <w:tab/>
        <w:t>14032</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122.55</w:t>
      </w:r>
    </w:p>
    <w:p w:rsidR="008C2BA2" w:rsidRDefault="008C2BA2" w:rsidP="001604C5">
      <w:pPr>
        <w:rPr>
          <w:sz w:val="24"/>
          <w:szCs w:val="24"/>
        </w:rPr>
      </w:pPr>
      <w:r>
        <w:rPr>
          <w:sz w:val="24"/>
          <w:szCs w:val="24"/>
        </w:rPr>
        <w:tab/>
        <w:t>14033</w:t>
      </w:r>
      <w:r>
        <w:rPr>
          <w:sz w:val="24"/>
          <w:szCs w:val="24"/>
        </w:rPr>
        <w:tab/>
      </w:r>
      <w:r w:rsidR="00801BDD">
        <w:rPr>
          <w:sz w:val="24"/>
          <w:szCs w:val="24"/>
        </w:rPr>
        <w:t>Capital One</w:t>
      </w:r>
      <w:r w:rsidR="00801BDD">
        <w:rPr>
          <w:sz w:val="24"/>
          <w:szCs w:val="24"/>
        </w:rPr>
        <w:tab/>
      </w:r>
      <w:r w:rsidR="00801BDD">
        <w:rPr>
          <w:sz w:val="24"/>
          <w:szCs w:val="24"/>
        </w:rPr>
        <w:tab/>
      </w:r>
      <w:r w:rsidR="00801BDD">
        <w:rPr>
          <w:sz w:val="24"/>
          <w:szCs w:val="24"/>
        </w:rPr>
        <w:tab/>
      </w:r>
      <w:r w:rsidR="00801BDD">
        <w:rPr>
          <w:sz w:val="24"/>
          <w:szCs w:val="24"/>
        </w:rPr>
        <w:tab/>
      </w:r>
      <w:r w:rsidR="00801BDD">
        <w:rPr>
          <w:sz w:val="24"/>
          <w:szCs w:val="24"/>
        </w:rPr>
        <w:tab/>
      </w:r>
      <w:r w:rsidR="00801BDD">
        <w:rPr>
          <w:sz w:val="24"/>
          <w:szCs w:val="24"/>
        </w:rPr>
        <w:tab/>
      </w:r>
      <w:r w:rsidR="00801BDD">
        <w:rPr>
          <w:sz w:val="24"/>
          <w:szCs w:val="24"/>
        </w:rPr>
        <w:tab/>
      </w:r>
      <w:r w:rsidR="00801BDD">
        <w:rPr>
          <w:sz w:val="24"/>
          <w:szCs w:val="24"/>
        </w:rPr>
        <w:tab/>
      </w:r>
      <w:r w:rsidR="00801BDD">
        <w:rPr>
          <w:sz w:val="24"/>
          <w:szCs w:val="24"/>
        </w:rPr>
        <w:tab/>
        <w:t>70.96</w:t>
      </w:r>
    </w:p>
    <w:p w:rsidR="00801BDD" w:rsidRDefault="00801BDD" w:rsidP="001604C5">
      <w:pPr>
        <w:rPr>
          <w:sz w:val="24"/>
          <w:szCs w:val="24"/>
        </w:rPr>
      </w:pPr>
      <w:r>
        <w:rPr>
          <w:sz w:val="24"/>
          <w:szCs w:val="24"/>
        </w:rPr>
        <w:tab/>
        <w:t>14034</w:t>
      </w:r>
      <w:r>
        <w:rPr>
          <w:sz w:val="24"/>
          <w:szCs w:val="24"/>
        </w:rPr>
        <w:tab/>
        <w:t>Municipal Underwriters of Mich, Inc</w:t>
      </w:r>
      <w:r>
        <w:rPr>
          <w:sz w:val="24"/>
          <w:szCs w:val="24"/>
        </w:rPr>
        <w:tab/>
      </w:r>
      <w:r>
        <w:rPr>
          <w:sz w:val="24"/>
          <w:szCs w:val="24"/>
        </w:rPr>
        <w:tab/>
      </w:r>
      <w:r>
        <w:rPr>
          <w:sz w:val="24"/>
          <w:szCs w:val="24"/>
        </w:rPr>
        <w:tab/>
      </w:r>
      <w:r>
        <w:rPr>
          <w:sz w:val="24"/>
          <w:szCs w:val="24"/>
        </w:rPr>
        <w:tab/>
      </w:r>
      <w:r>
        <w:rPr>
          <w:sz w:val="24"/>
          <w:szCs w:val="24"/>
        </w:rPr>
        <w:tab/>
        <w:t xml:space="preserve">      11,436.00</w:t>
      </w:r>
    </w:p>
    <w:p w:rsidR="00801BDD" w:rsidRDefault="00801BDD" w:rsidP="001604C5">
      <w:pPr>
        <w:rPr>
          <w:sz w:val="24"/>
          <w:szCs w:val="24"/>
        </w:rPr>
      </w:pPr>
      <w:r>
        <w:rPr>
          <w:sz w:val="24"/>
          <w:szCs w:val="24"/>
        </w:rPr>
        <w:tab/>
        <w:t>14035</w:t>
      </w:r>
      <w:r>
        <w:rPr>
          <w:sz w:val="24"/>
          <w:szCs w:val="24"/>
        </w:rPr>
        <w:tab/>
        <w:t>Accident Fund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765.00</w:t>
      </w:r>
    </w:p>
    <w:p w:rsidR="00801BDD" w:rsidRDefault="00801BDD" w:rsidP="001604C5">
      <w:pPr>
        <w:rPr>
          <w:sz w:val="24"/>
          <w:szCs w:val="24"/>
        </w:rPr>
      </w:pPr>
      <w:r>
        <w:rPr>
          <w:sz w:val="24"/>
          <w:szCs w:val="24"/>
        </w:rPr>
        <w:tab/>
        <w:t>14036</w:t>
      </w:r>
      <w:r>
        <w:rPr>
          <w:sz w:val="24"/>
          <w:szCs w:val="24"/>
        </w:rPr>
        <w:tab/>
        <w:t>Cutting Edge Computers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31.25</w:t>
      </w:r>
    </w:p>
    <w:p w:rsidR="00801BDD" w:rsidRDefault="00801BDD" w:rsidP="001604C5">
      <w:pPr>
        <w:rPr>
          <w:sz w:val="24"/>
          <w:szCs w:val="24"/>
        </w:rPr>
      </w:pPr>
      <w:r>
        <w:rPr>
          <w:sz w:val="24"/>
          <w:szCs w:val="24"/>
        </w:rPr>
        <w:tab/>
        <w:t>14037</w:t>
      </w:r>
      <w:r>
        <w:rPr>
          <w:sz w:val="24"/>
          <w:szCs w:val="24"/>
        </w:rPr>
        <w:tab/>
        <w:t>Election Source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545.00</w:t>
      </w:r>
    </w:p>
    <w:p w:rsidR="00801BDD" w:rsidRDefault="00801BDD" w:rsidP="001604C5">
      <w:pPr>
        <w:rPr>
          <w:sz w:val="24"/>
          <w:szCs w:val="24"/>
        </w:rPr>
      </w:pPr>
      <w:r>
        <w:rPr>
          <w:sz w:val="24"/>
          <w:szCs w:val="24"/>
        </w:rPr>
        <w:tab/>
        <w:t>14038</w:t>
      </w:r>
      <w:r>
        <w:rPr>
          <w:sz w:val="24"/>
          <w:szCs w:val="24"/>
        </w:rPr>
        <w:tab/>
        <w:t>Spartan Sewer &amp; Septic</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145.00</w:t>
      </w:r>
    </w:p>
    <w:p w:rsidR="00801BDD" w:rsidRDefault="00801BDD" w:rsidP="001604C5">
      <w:pPr>
        <w:rPr>
          <w:sz w:val="24"/>
          <w:szCs w:val="24"/>
        </w:rPr>
      </w:pPr>
      <w:r>
        <w:rPr>
          <w:sz w:val="24"/>
          <w:szCs w:val="24"/>
        </w:rPr>
        <w:lastRenderedPageBreak/>
        <w:tab/>
      </w:r>
      <w:r>
        <w:rPr>
          <w:sz w:val="24"/>
          <w:szCs w:val="24"/>
        </w:rPr>
        <w:tab/>
        <w:t>14039</w:t>
      </w:r>
      <w:r>
        <w:rPr>
          <w:sz w:val="24"/>
          <w:szCs w:val="24"/>
        </w:rPr>
        <w:tab/>
        <w:t>Michigan Townships Association</w:t>
      </w:r>
      <w:r>
        <w:rPr>
          <w:sz w:val="24"/>
          <w:szCs w:val="24"/>
        </w:rPr>
        <w:tab/>
      </w:r>
      <w:r>
        <w:rPr>
          <w:sz w:val="24"/>
          <w:szCs w:val="24"/>
        </w:rPr>
        <w:tab/>
      </w:r>
      <w:r>
        <w:rPr>
          <w:sz w:val="24"/>
          <w:szCs w:val="24"/>
        </w:rPr>
        <w:tab/>
      </w:r>
      <w:r>
        <w:rPr>
          <w:sz w:val="24"/>
          <w:szCs w:val="24"/>
        </w:rPr>
        <w:tab/>
        <w:t xml:space="preserve">          375.00</w:t>
      </w:r>
    </w:p>
    <w:p w:rsidR="00801BDD" w:rsidRDefault="00801BDD" w:rsidP="001604C5">
      <w:pPr>
        <w:rPr>
          <w:sz w:val="24"/>
          <w:szCs w:val="24"/>
        </w:rPr>
      </w:pPr>
      <w:r>
        <w:rPr>
          <w:sz w:val="24"/>
          <w:szCs w:val="24"/>
        </w:rPr>
        <w:tab/>
      </w:r>
      <w:r>
        <w:rPr>
          <w:sz w:val="24"/>
          <w:szCs w:val="24"/>
        </w:rPr>
        <w:tab/>
        <w:t xml:space="preserve">14040 </w:t>
      </w:r>
      <w:r>
        <w:rPr>
          <w:sz w:val="24"/>
          <w:szCs w:val="24"/>
        </w:rPr>
        <w:tab/>
        <w:t>Anna Wasylewski, assessor reimb classes &amp; use of computer     1,050.00</w:t>
      </w:r>
    </w:p>
    <w:p w:rsidR="00801BDD" w:rsidRDefault="00801BDD" w:rsidP="001604C5">
      <w:pPr>
        <w:rPr>
          <w:sz w:val="24"/>
          <w:szCs w:val="24"/>
        </w:rPr>
      </w:pPr>
      <w:r>
        <w:rPr>
          <w:sz w:val="24"/>
          <w:szCs w:val="24"/>
        </w:rPr>
        <w:tab/>
      </w:r>
      <w:r>
        <w:rPr>
          <w:sz w:val="24"/>
          <w:szCs w:val="24"/>
        </w:rPr>
        <w:tab/>
        <w:t>14041</w:t>
      </w:r>
      <w:r>
        <w:rPr>
          <w:sz w:val="24"/>
          <w:szCs w:val="24"/>
        </w:rPr>
        <w:tab/>
        <w:t>Diane Purgiel, reimb mileage, phone &amp; internet</w:t>
      </w:r>
      <w:r>
        <w:rPr>
          <w:sz w:val="24"/>
          <w:szCs w:val="24"/>
        </w:rPr>
        <w:tab/>
        <w:t xml:space="preserve">                       159.77</w:t>
      </w:r>
    </w:p>
    <w:p w:rsidR="00801BDD" w:rsidRDefault="00801BDD" w:rsidP="001604C5">
      <w:pPr>
        <w:rPr>
          <w:sz w:val="24"/>
          <w:szCs w:val="24"/>
        </w:rPr>
      </w:pPr>
      <w:r>
        <w:rPr>
          <w:sz w:val="24"/>
          <w:szCs w:val="24"/>
        </w:rPr>
        <w:tab/>
      </w:r>
      <w:r>
        <w:rPr>
          <w:sz w:val="24"/>
          <w:szCs w:val="24"/>
        </w:rPr>
        <w:tab/>
        <w:t>14042</w:t>
      </w:r>
      <w:r>
        <w:rPr>
          <w:sz w:val="24"/>
          <w:szCs w:val="24"/>
        </w:rPr>
        <w:tab/>
        <w:t>Ann Vogel, August PC mtg</w:t>
      </w:r>
      <w:r>
        <w:rPr>
          <w:sz w:val="24"/>
          <w:szCs w:val="24"/>
        </w:rPr>
        <w:tab/>
      </w:r>
      <w:r>
        <w:rPr>
          <w:sz w:val="24"/>
          <w:szCs w:val="24"/>
        </w:rPr>
        <w:tab/>
      </w:r>
      <w:r>
        <w:rPr>
          <w:sz w:val="24"/>
          <w:szCs w:val="24"/>
        </w:rPr>
        <w:tab/>
      </w:r>
      <w:r>
        <w:rPr>
          <w:sz w:val="24"/>
          <w:szCs w:val="24"/>
        </w:rPr>
        <w:tab/>
      </w:r>
      <w:r>
        <w:rPr>
          <w:sz w:val="24"/>
          <w:szCs w:val="24"/>
        </w:rPr>
        <w:tab/>
        <w:t xml:space="preserve">          120.00</w:t>
      </w:r>
    </w:p>
    <w:p w:rsidR="00801BDD" w:rsidRDefault="00801BDD" w:rsidP="001604C5">
      <w:pPr>
        <w:rPr>
          <w:sz w:val="24"/>
          <w:szCs w:val="24"/>
        </w:rPr>
      </w:pPr>
      <w:r>
        <w:rPr>
          <w:sz w:val="24"/>
          <w:szCs w:val="24"/>
        </w:rPr>
        <w:tab/>
      </w:r>
      <w:r>
        <w:rPr>
          <w:sz w:val="24"/>
          <w:szCs w:val="24"/>
        </w:rPr>
        <w:tab/>
        <w:t>14043</w:t>
      </w:r>
      <w:r>
        <w:rPr>
          <w:sz w:val="24"/>
          <w:szCs w:val="24"/>
        </w:rPr>
        <w:tab/>
        <w:t>Susan Schaedig, clerk salary</w:t>
      </w:r>
      <w:r>
        <w:rPr>
          <w:sz w:val="24"/>
          <w:szCs w:val="24"/>
        </w:rPr>
        <w:tab/>
      </w:r>
      <w:r>
        <w:rPr>
          <w:sz w:val="24"/>
          <w:szCs w:val="24"/>
        </w:rPr>
        <w:tab/>
      </w:r>
      <w:r>
        <w:rPr>
          <w:sz w:val="24"/>
          <w:szCs w:val="24"/>
        </w:rPr>
        <w:tab/>
      </w:r>
      <w:r>
        <w:rPr>
          <w:sz w:val="24"/>
          <w:szCs w:val="24"/>
        </w:rPr>
        <w:tab/>
      </w:r>
      <w:r>
        <w:rPr>
          <w:sz w:val="24"/>
          <w:szCs w:val="24"/>
        </w:rPr>
        <w:tab/>
        <w:t xml:space="preserve">       1,982.38</w:t>
      </w:r>
    </w:p>
    <w:p w:rsidR="000A1FC0" w:rsidRDefault="000A1FC0" w:rsidP="001604C5">
      <w:pPr>
        <w:rPr>
          <w:sz w:val="24"/>
          <w:szCs w:val="24"/>
        </w:rPr>
      </w:pPr>
      <w:r>
        <w:rPr>
          <w:sz w:val="24"/>
          <w:szCs w:val="24"/>
        </w:rPr>
        <w:tab/>
      </w:r>
      <w:r>
        <w:rPr>
          <w:sz w:val="24"/>
          <w:szCs w:val="24"/>
        </w:rPr>
        <w:tab/>
        <w:t>14044</w:t>
      </w:r>
      <w:r>
        <w:rPr>
          <w:sz w:val="24"/>
          <w:szCs w:val="24"/>
        </w:rPr>
        <w:tab/>
        <w:t>Sandra Maufort, deputy treasurer wages</w:t>
      </w:r>
      <w:r>
        <w:rPr>
          <w:sz w:val="24"/>
          <w:szCs w:val="24"/>
        </w:rPr>
        <w:tab/>
      </w:r>
      <w:r>
        <w:rPr>
          <w:sz w:val="24"/>
          <w:szCs w:val="24"/>
        </w:rPr>
        <w:tab/>
      </w:r>
      <w:r>
        <w:rPr>
          <w:sz w:val="24"/>
          <w:szCs w:val="24"/>
        </w:rPr>
        <w:tab/>
        <w:t xml:space="preserve">          193.50</w:t>
      </w:r>
    </w:p>
    <w:p w:rsidR="000A1FC0" w:rsidRDefault="000A1FC0" w:rsidP="001604C5">
      <w:pPr>
        <w:rPr>
          <w:sz w:val="24"/>
          <w:szCs w:val="24"/>
        </w:rPr>
      </w:pPr>
      <w:r>
        <w:rPr>
          <w:sz w:val="24"/>
          <w:szCs w:val="24"/>
        </w:rPr>
        <w:tab/>
      </w:r>
      <w:r>
        <w:rPr>
          <w:sz w:val="24"/>
          <w:szCs w:val="24"/>
        </w:rPr>
        <w:tab/>
        <w:t>14045</w:t>
      </w:r>
      <w:r>
        <w:rPr>
          <w:sz w:val="24"/>
          <w:szCs w:val="24"/>
        </w:rPr>
        <w:tab/>
        <w:t>Paul Hartmann, August PC mtg</w:t>
      </w:r>
      <w:r>
        <w:rPr>
          <w:sz w:val="24"/>
          <w:szCs w:val="24"/>
        </w:rPr>
        <w:tab/>
      </w:r>
      <w:r>
        <w:rPr>
          <w:sz w:val="24"/>
          <w:szCs w:val="24"/>
        </w:rPr>
        <w:tab/>
      </w:r>
      <w:r>
        <w:rPr>
          <w:sz w:val="24"/>
          <w:szCs w:val="24"/>
        </w:rPr>
        <w:tab/>
      </w:r>
      <w:r>
        <w:rPr>
          <w:sz w:val="24"/>
          <w:szCs w:val="24"/>
        </w:rPr>
        <w:tab/>
        <w:t xml:space="preserve">          150.00</w:t>
      </w:r>
    </w:p>
    <w:p w:rsidR="000A1FC0" w:rsidRDefault="000A1FC0" w:rsidP="001604C5">
      <w:pPr>
        <w:rPr>
          <w:sz w:val="24"/>
          <w:szCs w:val="24"/>
        </w:rPr>
      </w:pPr>
      <w:r>
        <w:rPr>
          <w:sz w:val="24"/>
          <w:szCs w:val="24"/>
        </w:rPr>
        <w:tab/>
      </w:r>
      <w:r>
        <w:rPr>
          <w:sz w:val="24"/>
          <w:szCs w:val="24"/>
        </w:rPr>
        <w:tab/>
        <w:t>14046</w:t>
      </w:r>
      <w:r>
        <w:rPr>
          <w:sz w:val="24"/>
          <w:szCs w:val="24"/>
        </w:rPr>
        <w:tab/>
        <w:t>Lawrence Robel, August PC mtg</w:t>
      </w:r>
      <w:r>
        <w:rPr>
          <w:sz w:val="24"/>
          <w:szCs w:val="24"/>
        </w:rPr>
        <w:tab/>
      </w:r>
      <w:r>
        <w:rPr>
          <w:sz w:val="24"/>
          <w:szCs w:val="24"/>
        </w:rPr>
        <w:tab/>
      </w:r>
      <w:r>
        <w:rPr>
          <w:sz w:val="24"/>
          <w:szCs w:val="24"/>
        </w:rPr>
        <w:tab/>
      </w:r>
      <w:r>
        <w:rPr>
          <w:sz w:val="24"/>
          <w:szCs w:val="24"/>
        </w:rPr>
        <w:tab/>
        <w:t xml:space="preserve">          120.00</w:t>
      </w:r>
    </w:p>
    <w:p w:rsidR="000A1FC0" w:rsidRDefault="000A1FC0" w:rsidP="001604C5">
      <w:pPr>
        <w:rPr>
          <w:sz w:val="24"/>
          <w:szCs w:val="24"/>
        </w:rPr>
      </w:pPr>
      <w:r>
        <w:rPr>
          <w:sz w:val="24"/>
          <w:szCs w:val="24"/>
        </w:rPr>
        <w:tab/>
      </w:r>
      <w:r>
        <w:rPr>
          <w:sz w:val="24"/>
          <w:szCs w:val="24"/>
        </w:rPr>
        <w:tab/>
        <w:t>14047</w:t>
      </w:r>
      <w:r>
        <w:rPr>
          <w:sz w:val="24"/>
          <w:szCs w:val="24"/>
        </w:rPr>
        <w:tab/>
        <w:t>Jessica Henke, trustee salary, election class</w:t>
      </w:r>
      <w:r>
        <w:rPr>
          <w:sz w:val="24"/>
          <w:szCs w:val="24"/>
        </w:rPr>
        <w:tab/>
      </w:r>
      <w:r>
        <w:rPr>
          <w:sz w:val="24"/>
          <w:szCs w:val="24"/>
        </w:rPr>
        <w:tab/>
      </w:r>
      <w:r>
        <w:rPr>
          <w:sz w:val="24"/>
          <w:szCs w:val="24"/>
        </w:rPr>
        <w:tab/>
        <w:t xml:space="preserve">          330.31</w:t>
      </w:r>
    </w:p>
    <w:p w:rsidR="000A1FC0" w:rsidRDefault="000A1FC0" w:rsidP="001604C5">
      <w:pPr>
        <w:rPr>
          <w:sz w:val="24"/>
          <w:szCs w:val="24"/>
        </w:rPr>
      </w:pPr>
      <w:r>
        <w:rPr>
          <w:sz w:val="24"/>
          <w:szCs w:val="24"/>
        </w:rPr>
        <w:tab/>
      </w:r>
      <w:r>
        <w:rPr>
          <w:sz w:val="24"/>
          <w:szCs w:val="24"/>
        </w:rPr>
        <w:tab/>
        <w:t>14048</w:t>
      </w:r>
      <w:r>
        <w:rPr>
          <w:sz w:val="24"/>
          <w:szCs w:val="24"/>
        </w:rPr>
        <w:tab/>
        <w:t>Diane Purgiel, treasurer salary</w:t>
      </w:r>
      <w:r>
        <w:rPr>
          <w:sz w:val="24"/>
          <w:szCs w:val="24"/>
        </w:rPr>
        <w:tab/>
      </w:r>
      <w:r>
        <w:rPr>
          <w:sz w:val="24"/>
          <w:szCs w:val="24"/>
        </w:rPr>
        <w:tab/>
      </w:r>
      <w:r>
        <w:rPr>
          <w:sz w:val="24"/>
          <w:szCs w:val="24"/>
        </w:rPr>
        <w:tab/>
      </w:r>
      <w:r>
        <w:rPr>
          <w:sz w:val="24"/>
          <w:szCs w:val="24"/>
        </w:rPr>
        <w:tab/>
        <w:t xml:space="preserve">       1,982.38</w:t>
      </w:r>
    </w:p>
    <w:p w:rsidR="000A1FC0" w:rsidRDefault="000A1FC0" w:rsidP="001604C5">
      <w:pPr>
        <w:rPr>
          <w:sz w:val="24"/>
          <w:szCs w:val="24"/>
        </w:rPr>
      </w:pPr>
      <w:r>
        <w:rPr>
          <w:sz w:val="24"/>
          <w:szCs w:val="24"/>
        </w:rPr>
        <w:tab/>
      </w:r>
      <w:r>
        <w:rPr>
          <w:sz w:val="24"/>
          <w:szCs w:val="24"/>
        </w:rPr>
        <w:tab/>
        <w:t>14049</w:t>
      </w:r>
      <w:r>
        <w:rPr>
          <w:sz w:val="24"/>
          <w:szCs w:val="24"/>
        </w:rPr>
        <w:tab/>
        <w:t>Diane Franckowiak, supervisor salary</w:t>
      </w:r>
      <w:r>
        <w:rPr>
          <w:sz w:val="24"/>
          <w:szCs w:val="24"/>
        </w:rPr>
        <w:tab/>
      </w:r>
      <w:r>
        <w:rPr>
          <w:sz w:val="24"/>
          <w:szCs w:val="24"/>
        </w:rPr>
        <w:tab/>
      </w:r>
      <w:r>
        <w:rPr>
          <w:sz w:val="24"/>
          <w:szCs w:val="24"/>
        </w:rPr>
        <w:tab/>
      </w:r>
      <w:r>
        <w:rPr>
          <w:sz w:val="24"/>
          <w:szCs w:val="24"/>
        </w:rPr>
        <w:tab/>
        <w:t xml:space="preserve">       1,381.59</w:t>
      </w:r>
    </w:p>
    <w:p w:rsidR="000A1FC0" w:rsidRDefault="000A1FC0" w:rsidP="001604C5">
      <w:pPr>
        <w:rPr>
          <w:sz w:val="24"/>
          <w:szCs w:val="24"/>
        </w:rPr>
      </w:pPr>
      <w:r>
        <w:rPr>
          <w:sz w:val="24"/>
          <w:szCs w:val="24"/>
        </w:rPr>
        <w:tab/>
      </w:r>
      <w:r>
        <w:rPr>
          <w:sz w:val="24"/>
          <w:szCs w:val="24"/>
        </w:rPr>
        <w:tab/>
        <w:t>14050</w:t>
      </w:r>
      <w:r>
        <w:rPr>
          <w:sz w:val="24"/>
          <w:szCs w:val="24"/>
        </w:rPr>
        <w:tab/>
        <w:t>Dale Holzschu, trustee salary, liquor inspector, Aug PC mtg</w:t>
      </w:r>
      <w:r>
        <w:rPr>
          <w:sz w:val="24"/>
          <w:szCs w:val="24"/>
        </w:rPr>
        <w:tab/>
        <w:t xml:space="preserve">          513.46</w:t>
      </w:r>
    </w:p>
    <w:p w:rsidR="000A1FC0" w:rsidRDefault="000A1FC0" w:rsidP="001604C5">
      <w:pPr>
        <w:rPr>
          <w:sz w:val="24"/>
          <w:szCs w:val="24"/>
        </w:rPr>
      </w:pPr>
      <w:r>
        <w:rPr>
          <w:sz w:val="24"/>
          <w:szCs w:val="24"/>
        </w:rPr>
        <w:tab/>
      </w:r>
      <w:r>
        <w:rPr>
          <w:sz w:val="24"/>
          <w:szCs w:val="24"/>
        </w:rPr>
        <w:tab/>
        <w:t>14051</w:t>
      </w:r>
      <w:r>
        <w:rPr>
          <w:sz w:val="24"/>
          <w:szCs w:val="24"/>
        </w:rPr>
        <w:tab/>
        <w:t>Anna Wasylewski, assessor salary</w:t>
      </w:r>
      <w:r>
        <w:rPr>
          <w:sz w:val="24"/>
          <w:szCs w:val="24"/>
        </w:rPr>
        <w:tab/>
      </w:r>
      <w:r>
        <w:rPr>
          <w:sz w:val="24"/>
          <w:szCs w:val="24"/>
        </w:rPr>
        <w:tab/>
      </w:r>
      <w:r>
        <w:rPr>
          <w:sz w:val="24"/>
          <w:szCs w:val="24"/>
        </w:rPr>
        <w:tab/>
      </w:r>
      <w:r>
        <w:rPr>
          <w:sz w:val="24"/>
          <w:szCs w:val="24"/>
        </w:rPr>
        <w:tab/>
        <w:t xml:space="preserve">       1,896.30</w:t>
      </w:r>
    </w:p>
    <w:p w:rsidR="000A1FC0" w:rsidRDefault="000A1FC0" w:rsidP="001604C5">
      <w:pPr>
        <w:rPr>
          <w:sz w:val="24"/>
          <w:szCs w:val="24"/>
        </w:rPr>
      </w:pPr>
      <w:r>
        <w:rPr>
          <w:sz w:val="24"/>
          <w:szCs w:val="24"/>
        </w:rPr>
        <w:tab/>
      </w:r>
      <w:r>
        <w:rPr>
          <w:sz w:val="24"/>
          <w:szCs w:val="24"/>
        </w:rPr>
        <w:tab/>
        <w:t>14052</w:t>
      </w:r>
      <w:r>
        <w:rPr>
          <w:sz w:val="24"/>
          <w:szCs w:val="24"/>
        </w:rPr>
        <w:tab/>
        <w:t>Nicolet National Bank</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368.33</w:t>
      </w:r>
    </w:p>
    <w:p w:rsidR="000A1FC0" w:rsidRDefault="000A1FC0" w:rsidP="001604C5">
      <w:pPr>
        <w:rPr>
          <w:sz w:val="24"/>
          <w:szCs w:val="24"/>
        </w:rPr>
      </w:pPr>
      <w:r>
        <w:rPr>
          <w:sz w:val="24"/>
          <w:szCs w:val="24"/>
        </w:rPr>
        <w:tab/>
      </w:r>
      <w:r>
        <w:rPr>
          <w:sz w:val="24"/>
          <w:szCs w:val="24"/>
        </w:rPr>
        <w:tab/>
        <w:t>14053</w:t>
      </w:r>
      <w:r>
        <w:rPr>
          <w:sz w:val="24"/>
          <w:szCs w:val="24"/>
        </w:rPr>
        <w:tab/>
        <w:t>Susan Schaedig, reimb phone &amp; internet, mileage</w:t>
      </w:r>
      <w:r>
        <w:rPr>
          <w:sz w:val="24"/>
          <w:szCs w:val="24"/>
        </w:rPr>
        <w:tab/>
      </w:r>
      <w:r>
        <w:rPr>
          <w:sz w:val="24"/>
          <w:szCs w:val="24"/>
        </w:rPr>
        <w:tab/>
        <w:t xml:space="preserve">            56.80</w:t>
      </w:r>
    </w:p>
    <w:p w:rsidR="000A1FC0" w:rsidRDefault="000A1FC0" w:rsidP="001604C5">
      <w:pPr>
        <w:rPr>
          <w:sz w:val="24"/>
          <w:szCs w:val="24"/>
        </w:rPr>
      </w:pPr>
      <w:r>
        <w:rPr>
          <w:sz w:val="24"/>
          <w:szCs w:val="24"/>
        </w:rPr>
        <w:tab/>
      </w:r>
      <w:r>
        <w:rPr>
          <w:sz w:val="24"/>
          <w:szCs w:val="24"/>
        </w:rPr>
        <w:tab/>
        <w:t>14054</w:t>
      </w:r>
      <w:r>
        <w:rPr>
          <w:sz w:val="24"/>
          <w:szCs w:val="24"/>
        </w:rPr>
        <w:tab/>
      </w:r>
      <w:r w:rsidR="007D183D">
        <w:rPr>
          <w:sz w:val="24"/>
          <w:szCs w:val="24"/>
        </w:rPr>
        <w:t>Choice Publications</w:t>
      </w:r>
      <w:r w:rsidR="007D183D">
        <w:rPr>
          <w:sz w:val="24"/>
          <w:szCs w:val="24"/>
        </w:rPr>
        <w:tab/>
      </w:r>
      <w:r w:rsidR="007D183D">
        <w:rPr>
          <w:sz w:val="24"/>
          <w:szCs w:val="24"/>
        </w:rPr>
        <w:tab/>
      </w:r>
      <w:r w:rsidR="007D183D">
        <w:rPr>
          <w:sz w:val="24"/>
          <w:szCs w:val="24"/>
        </w:rPr>
        <w:tab/>
      </w:r>
      <w:r w:rsidR="007D183D">
        <w:rPr>
          <w:sz w:val="24"/>
          <w:szCs w:val="24"/>
        </w:rPr>
        <w:tab/>
      </w:r>
      <w:r w:rsidR="007D183D">
        <w:rPr>
          <w:sz w:val="24"/>
          <w:szCs w:val="24"/>
        </w:rPr>
        <w:tab/>
      </w:r>
      <w:r w:rsidR="007D183D">
        <w:rPr>
          <w:sz w:val="24"/>
          <w:szCs w:val="24"/>
        </w:rPr>
        <w:tab/>
        <w:t xml:space="preserve">            36.00</w:t>
      </w:r>
    </w:p>
    <w:p w:rsidR="007D183D" w:rsidRDefault="007D183D" w:rsidP="001604C5">
      <w:pPr>
        <w:rPr>
          <w:sz w:val="24"/>
          <w:szCs w:val="24"/>
        </w:rPr>
      </w:pPr>
      <w:r>
        <w:rPr>
          <w:sz w:val="24"/>
          <w:szCs w:val="24"/>
        </w:rPr>
        <w:tab/>
      </w:r>
      <w:r>
        <w:rPr>
          <w:sz w:val="24"/>
          <w:szCs w:val="24"/>
        </w:rPr>
        <w:tab/>
        <w:t>14055</w:t>
      </w:r>
      <w:r>
        <w:rPr>
          <w:sz w:val="24"/>
          <w:szCs w:val="24"/>
        </w:rPr>
        <w:tab/>
        <w:t>Mid North Printing</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2,598.90</w:t>
      </w:r>
    </w:p>
    <w:p w:rsidR="007D183D" w:rsidRDefault="007D183D" w:rsidP="001604C5">
      <w:pPr>
        <w:rPr>
          <w:sz w:val="24"/>
          <w:szCs w:val="24"/>
        </w:rPr>
      </w:pPr>
      <w:r>
        <w:rPr>
          <w:sz w:val="24"/>
          <w:szCs w:val="24"/>
        </w:rPr>
        <w:tab/>
      </w:r>
      <w:r>
        <w:rPr>
          <w:sz w:val="24"/>
          <w:szCs w:val="24"/>
        </w:rPr>
        <w:tab/>
        <w:t>14056</w:t>
      </w:r>
      <w:r>
        <w:rPr>
          <w:sz w:val="24"/>
          <w:szCs w:val="24"/>
        </w:rPr>
        <w:tab/>
        <w:t xml:space="preserve">Elmira Township, taxes on Kyle property     </w:t>
      </w:r>
      <w:r>
        <w:rPr>
          <w:sz w:val="24"/>
          <w:szCs w:val="24"/>
        </w:rPr>
        <w:tab/>
      </w:r>
      <w:r>
        <w:rPr>
          <w:sz w:val="24"/>
          <w:szCs w:val="24"/>
        </w:rPr>
        <w:tab/>
      </w:r>
      <w:r>
        <w:rPr>
          <w:sz w:val="24"/>
          <w:szCs w:val="24"/>
        </w:rPr>
        <w:tab/>
        <w:t xml:space="preserve">          135.88</w:t>
      </w:r>
    </w:p>
    <w:p w:rsidR="007D183D" w:rsidRDefault="007D183D" w:rsidP="001604C5">
      <w:pPr>
        <w:rPr>
          <w:sz w:val="24"/>
          <w:szCs w:val="24"/>
        </w:rPr>
      </w:pPr>
      <w:r>
        <w:rPr>
          <w:sz w:val="24"/>
          <w:szCs w:val="24"/>
        </w:rPr>
        <w:tab/>
      </w:r>
      <w:r>
        <w:rPr>
          <w:sz w:val="24"/>
          <w:szCs w:val="24"/>
        </w:rPr>
        <w:tab/>
        <w:t>14057</w:t>
      </w:r>
      <w:r>
        <w:rPr>
          <w:sz w:val="24"/>
          <w:szCs w:val="24"/>
        </w:rPr>
        <w:tab/>
        <w:t>Brightspeed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61.32</w:t>
      </w:r>
    </w:p>
    <w:p w:rsidR="00A054A8" w:rsidRDefault="00A054A8" w:rsidP="001604C5">
      <w:pPr>
        <w:rPr>
          <w:sz w:val="24"/>
          <w:szCs w:val="24"/>
        </w:rPr>
      </w:pPr>
      <w:r>
        <w:rPr>
          <w:sz w:val="24"/>
          <w:szCs w:val="24"/>
        </w:rPr>
        <w:tab/>
      </w:r>
      <w:r>
        <w:rPr>
          <w:sz w:val="24"/>
          <w:szCs w:val="24"/>
        </w:rPr>
        <w:tab/>
        <w:t>14058</w:t>
      </w:r>
      <w:r>
        <w:rPr>
          <w:sz w:val="24"/>
          <w:szCs w:val="24"/>
        </w:rPr>
        <w:tab/>
        <w:t>Great Lakes Energy                                                                                  531.01</w:t>
      </w:r>
    </w:p>
    <w:p w:rsidR="00A054A8" w:rsidRDefault="00A054A8" w:rsidP="001604C5">
      <w:pPr>
        <w:rPr>
          <w:sz w:val="24"/>
          <w:szCs w:val="24"/>
        </w:rPr>
      </w:pPr>
      <w:r>
        <w:rPr>
          <w:sz w:val="24"/>
          <w:szCs w:val="24"/>
        </w:rPr>
        <w:tab/>
      </w:r>
      <w:r>
        <w:rPr>
          <w:sz w:val="24"/>
          <w:szCs w:val="24"/>
        </w:rPr>
        <w:tab/>
        <w:t>14059</w:t>
      </w:r>
      <w:r>
        <w:rPr>
          <w:sz w:val="24"/>
          <w:szCs w:val="24"/>
        </w:rPr>
        <w:tab/>
        <w:t>VOID</w:t>
      </w:r>
    </w:p>
    <w:p w:rsidR="00A054A8" w:rsidRDefault="00A054A8" w:rsidP="001604C5">
      <w:pPr>
        <w:rPr>
          <w:sz w:val="24"/>
          <w:szCs w:val="24"/>
        </w:rPr>
      </w:pPr>
      <w:r>
        <w:rPr>
          <w:sz w:val="24"/>
          <w:szCs w:val="24"/>
        </w:rPr>
        <w:tab/>
      </w:r>
      <w:r>
        <w:rPr>
          <w:sz w:val="24"/>
          <w:szCs w:val="24"/>
        </w:rPr>
        <w:tab/>
        <w:t>ACH</w:t>
      </w:r>
      <w:r>
        <w:rPr>
          <w:sz w:val="24"/>
          <w:szCs w:val="24"/>
        </w:rPr>
        <w:tab/>
        <w:t>Singler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780EDB">
        <w:rPr>
          <w:sz w:val="24"/>
          <w:szCs w:val="24"/>
        </w:rPr>
        <w:t>171.96</w:t>
      </w:r>
    </w:p>
    <w:p w:rsidR="00780EDB" w:rsidRPr="00780EDB" w:rsidRDefault="00780EDB" w:rsidP="001604C5">
      <w:pPr>
        <w:rPr>
          <w:sz w:val="24"/>
          <w:szCs w:val="24"/>
        </w:rPr>
      </w:pPr>
      <w:r>
        <w:rPr>
          <w:sz w:val="24"/>
          <w:szCs w:val="24"/>
        </w:rPr>
        <w:tab/>
      </w:r>
      <w:r>
        <w:rPr>
          <w:sz w:val="24"/>
          <w:szCs w:val="24"/>
        </w:rPr>
        <w:tab/>
        <w:t>ACH</w:t>
      </w:r>
      <w:r>
        <w:rPr>
          <w:sz w:val="24"/>
          <w:szCs w:val="24"/>
        </w:rPr>
        <w:tab/>
        <w:t xml:space="preserve">Michigan Dept of Treasury, 1/4ly taxes July, Aug, Sept                </w:t>
      </w:r>
      <w:r>
        <w:rPr>
          <w:sz w:val="24"/>
          <w:szCs w:val="24"/>
          <w:u w:val="single"/>
        </w:rPr>
        <w:t xml:space="preserve"> 1,195.59</w:t>
      </w:r>
    </w:p>
    <w:p w:rsidR="003D556F" w:rsidRPr="00A054A8" w:rsidRDefault="00780EDB" w:rsidP="001604C5">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30,579.58</w:t>
      </w:r>
    </w:p>
    <w:p w:rsidR="007D183D" w:rsidRDefault="007D183D" w:rsidP="001604C5">
      <w:pPr>
        <w:rPr>
          <w:sz w:val="24"/>
          <w:szCs w:val="24"/>
        </w:rPr>
      </w:pPr>
    </w:p>
    <w:p w:rsidR="007D183D" w:rsidRDefault="007D183D" w:rsidP="001604C5">
      <w:pPr>
        <w:rPr>
          <w:sz w:val="24"/>
          <w:szCs w:val="24"/>
        </w:rPr>
      </w:pPr>
      <w:r>
        <w:rPr>
          <w:sz w:val="24"/>
          <w:szCs w:val="24"/>
        </w:rPr>
        <w:tab/>
        <w:t xml:space="preserve">Jess made a </w:t>
      </w:r>
      <w:r>
        <w:rPr>
          <w:b/>
          <w:sz w:val="24"/>
          <w:szCs w:val="24"/>
        </w:rPr>
        <w:t>motion</w:t>
      </w:r>
      <w:r>
        <w:rPr>
          <w:sz w:val="24"/>
          <w:szCs w:val="24"/>
        </w:rPr>
        <w:t xml:space="preserve"> to pay the bills. Seconded by Dale and carried unanimously.</w:t>
      </w:r>
    </w:p>
    <w:p w:rsidR="007D183D" w:rsidRDefault="007D183D" w:rsidP="001604C5">
      <w:pPr>
        <w:rPr>
          <w:sz w:val="24"/>
          <w:szCs w:val="24"/>
        </w:rPr>
      </w:pPr>
    </w:p>
    <w:p w:rsidR="007D183D" w:rsidRDefault="007D183D" w:rsidP="001604C5">
      <w:pPr>
        <w:rPr>
          <w:sz w:val="24"/>
          <w:szCs w:val="24"/>
        </w:rPr>
      </w:pPr>
      <w:r>
        <w:rPr>
          <w:sz w:val="24"/>
          <w:szCs w:val="24"/>
        </w:rPr>
        <w:t>TREASURER’S REPORT:</w:t>
      </w:r>
    </w:p>
    <w:p w:rsidR="007D183D" w:rsidRDefault="007D183D" w:rsidP="001604C5">
      <w:pPr>
        <w:rPr>
          <w:sz w:val="24"/>
          <w:szCs w:val="24"/>
        </w:rPr>
      </w:pPr>
      <w:r>
        <w:rPr>
          <w:sz w:val="24"/>
          <w:szCs w:val="24"/>
        </w:rPr>
        <w:t>Gen Fund Checking   255,060.69</w:t>
      </w:r>
      <w:r w:rsidR="00AE195A">
        <w:rPr>
          <w:sz w:val="24"/>
          <w:szCs w:val="24"/>
        </w:rPr>
        <w:t xml:space="preserve">     Svgs held for CD’s     6.03   ICS   250,107.25  </w:t>
      </w:r>
    </w:p>
    <w:p w:rsidR="00AE195A" w:rsidRDefault="00AE195A" w:rsidP="001604C5">
      <w:pPr>
        <w:rPr>
          <w:b/>
          <w:sz w:val="24"/>
          <w:szCs w:val="24"/>
        </w:rPr>
      </w:pPr>
      <w:r>
        <w:rPr>
          <w:sz w:val="24"/>
          <w:szCs w:val="24"/>
        </w:rPr>
        <w:t xml:space="preserve">CD’s  265,599.74     265,345,.85           TOTAL   </w:t>
      </w:r>
      <w:r>
        <w:rPr>
          <w:b/>
          <w:sz w:val="24"/>
          <w:szCs w:val="24"/>
        </w:rPr>
        <w:t>1,036,119.56</w:t>
      </w:r>
    </w:p>
    <w:p w:rsidR="00AE195A" w:rsidRDefault="00AE195A" w:rsidP="001604C5">
      <w:pPr>
        <w:rPr>
          <w:sz w:val="24"/>
          <w:szCs w:val="24"/>
        </w:rPr>
      </w:pPr>
    </w:p>
    <w:p w:rsidR="00AE195A" w:rsidRDefault="00AE195A" w:rsidP="001604C5">
      <w:pPr>
        <w:rPr>
          <w:b/>
          <w:sz w:val="24"/>
          <w:szCs w:val="24"/>
        </w:rPr>
      </w:pPr>
      <w:r>
        <w:rPr>
          <w:sz w:val="24"/>
          <w:szCs w:val="24"/>
        </w:rPr>
        <w:t xml:space="preserve">Tax Acct Balance    </w:t>
      </w:r>
      <w:r>
        <w:rPr>
          <w:b/>
          <w:sz w:val="24"/>
          <w:szCs w:val="24"/>
        </w:rPr>
        <w:t>2,087,765.66</w:t>
      </w:r>
    </w:p>
    <w:p w:rsidR="00AE195A" w:rsidRDefault="00AE195A" w:rsidP="001604C5">
      <w:pPr>
        <w:rPr>
          <w:sz w:val="24"/>
          <w:szCs w:val="24"/>
        </w:rPr>
      </w:pPr>
    </w:p>
    <w:p w:rsidR="00AE195A" w:rsidRDefault="00AE195A" w:rsidP="001604C5">
      <w:pPr>
        <w:rPr>
          <w:sz w:val="24"/>
          <w:szCs w:val="24"/>
        </w:rPr>
      </w:pPr>
      <w:r>
        <w:rPr>
          <w:sz w:val="24"/>
          <w:szCs w:val="24"/>
        </w:rPr>
        <w:t>OLD BUSINESS:</w:t>
      </w:r>
    </w:p>
    <w:p w:rsidR="00AE195A" w:rsidRDefault="00AE195A" w:rsidP="001604C5">
      <w:pPr>
        <w:rPr>
          <w:sz w:val="24"/>
          <w:szCs w:val="24"/>
        </w:rPr>
      </w:pPr>
      <w:r>
        <w:rPr>
          <w:sz w:val="24"/>
          <w:szCs w:val="24"/>
        </w:rPr>
        <w:tab/>
        <w:t>Elmira Township will serve an eviction notice to Gerald Kyles for removal of his personal property on the newly acquired Kyles property by Elmira Township.</w:t>
      </w:r>
    </w:p>
    <w:p w:rsidR="00AE195A" w:rsidRDefault="00AE195A" w:rsidP="001604C5">
      <w:pPr>
        <w:rPr>
          <w:sz w:val="24"/>
          <w:szCs w:val="24"/>
        </w:rPr>
      </w:pPr>
    </w:p>
    <w:p w:rsidR="00AE195A" w:rsidRDefault="00AE195A" w:rsidP="001604C5">
      <w:pPr>
        <w:rPr>
          <w:sz w:val="24"/>
          <w:szCs w:val="24"/>
        </w:rPr>
      </w:pPr>
      <w:r>
        <w:rPr>
          <w:sz w:val="24"/>
          <w:szCs w:val="24"/>
        </w:rPr>
        <w:tab/>
        <w:t>Diane F contacted Kurt Harrier of the Otsego County Road Commission</w:t>
      </w:r>
      <w:r w:rsidR="00143EB3">
        <w:rPr>
          <w:sz w:val="24"/>
          <w:szCs w:val="24"/>
        </w:rPr>
        <w:t xml:space="preserve"> who referred her to MDOT in regard to placing a barrier on M32 in front of the former Kyles property.</w:t>
      </w:r>
    </w:p>
    <w:p w:rsidR="00143EB3" w:rsidRDefault="00143EB3" w:rsidP="001604C5">
      <w:pPr>
        <w:rPr>
          <w:sz w:val="24"/>
          <w:szCs w:val="24"/>
        </w:rPr>
      </w:pPr>
    </w:p>
    <w:p w:rsidR="00143EB3" w:rsidRDefault="00143EB3" w:rsidP="001604C5">
      <w:pPr>
        <w:rPr>
          <w:sz w:val="24"/>
          <w:szCs w:val="24"/>
        </w:rPr>
      </w:pPr>
      <w:r>
        <w:rPr>
          <w:sz w:val="24"/>
          <w:szCs w:val="24"/>
        </w:rPr>
        <w:tab/>
        <w:t>Diane F stated that the Township has received a letter from the USPS. They will begin construction on the Elmira Post Office by the end of September, 2024.</w:t>
      </w:r>
    </w:p>
    <w:p w:rsidR="00143EB3" w:rsidRDefault="00143EB3" w:rsidP="001604C5">
      <w:pPr>
        <w:rPr>
          <w:sz w:val="24"/>
          <w:szCs w:val="24"/>
        </w:rPr>
      </w:pPr>
    </w:p>
    <w:p w:rsidR="00BB0426" w:rsidRDefault="00BB0426" w:rsidP="001604C5">
      <w:pPr>
        <w:rPr>
          <w:sz w:val="24"/>
          <w:szCs w:val="24"/>
        </w:rPr>
      </w:pPr>
      <w:bookmarkStart w:id="0" w:name="_GoBack"/>
      <w:bookmarkEnd w:id="0"/>
    </w:p>
    <w:p w:rsidR="00143EB3" w:rsidRDefault="00143EB3" w:rsidP="001604C5">
      <w:pPr>
        <w:rPr>
          <w:sz w:val="24"/>
          <w:szCs w:val="24"/>
        </w:rPr>
      </w:pPr>
      <w:r>
        <w:rPr>
          <w:sz w:val="24"/>
          <w:szCs w:val="24"/>
        </w:rPr>
        <w:lastRenderedPageBreak/>
        <w:tab/>
        <w:t>Dave Wright inquired about the status of the proposed ATV Survey.</w:t>
      </w:r>
    </w:p>
    <w:p w:rsidR="00143EB3" w:rsidRDefault="00143EB3" w:rsidP="001604C5">
      <w:pPr>
        <w:rPr>
          <w:sz w:val="24"/>
          <w:szCs w:val="24"/>
        </w:rPr>
      </w:pPr>
    </w:p>
    <w:p w:rsidR="00143EB3" w:rsidRDefault="00143EB3" w:rsidP="001604C5">
      <w:pPr>
        <w:rPr>
          <w:sz w:val="24"/>
          <w:szCs w:val="24"/>
        </w:rPr>
      </w:pPr>
      <w:r>
        <w:rPr>
          <w:sz w:val="24"/>
          <w:szCs w:val="24"/>
        </w:rPr>
        <w:tab/>
        <w:t>This issue will be addressed at a future meeting.</w:t>
      </w:r>
    </w:p>
    <w:p w:rsidR="00143EB3" w:rsidRDefault="00143EB3" w:rsidP="001604C5">
      <w:pPr>
        <w:rPr>
          <w:sz w:val="24"/>
          <w:szCs w:val="24"/>
        </w:rPr>
      </w:pPr>
    </w:p>
    <w:p w:rsidR="00143EB3" w:rsidRDefault="00143EB3" w:rsidP="001604C5">
      <w:pPr>
        <w:rPr>
          <w:sz w:val="24"/>
          <w:szCs w:val="24"/>
        </w:rPr>
      </w:pPr>
    </w:p>
    <w:p w:rsidR="00143EB3" w:rsidRDefault="00143EB3" w:rsidP="001604C5">
      <w:pPr>
        <w:rPr>
          <w:sz w:val="24"/>
          <w:szCs w:val="24"/>
        </w:rPr>
      </w:pPr>
      <w:r>
        <w:rPr>
          <w:sz w:val="24"/>
          <w:szCs w:val="24"/>
        </w:rPr>
        <w:tab/>
        <w:t xml:space="preserve">Dave Drews </w:t>
      </w:r>
      <w:r w:rsidR="00696E28">
        <w:rPr>
          <w:sz w:val="24"/>
          <w:szCs w:val="24"/>
        </w:rPr>
        <w:t>appeared before the board to give his update on the New Towne PUD.</w:t>
      </w:r>
    </w:p>
    <w:p w:rsidR="00696E28" w:rsidRDefault="00696E28" w:rsidP="001604C5">
      <w:pPr>
        <w:rPr>
          <w:sz w:val="24"/>
          <w:szCs w:val="24"/>
        </w:rPr>
      </w:pPr>
    </w:p>
    <w:p w:rsidR="00696E28" w:rsidRDefault="00696E28" w:rsidP="001604C5">
      <w:pPr>
        <w:rPr>
          <w:sz w:val="24"/>
          <w:szCs w:val="24"/>
        </w:rPr>
      </w:pPr>
      <w:r>
        <w:rPr>
          <w:sz w:val="24"/>
          <w:szCs w:val="24"/>
        </w:rPr>
        <w:tab/>
        <w:t>Several residents addressed their concerns about his project.</w:t>
      </w:r>
    </w:p>
    <w:p w:rsidR="00696E28" w:rsidRDefault="00696E28" w:rsidP="001604C5">
      <w:pPr>
        <w:rPr>
          <w:sz w:val="24"/>
          <w:szCs w:val="24"/>
        </w:rPr>
      </w:pPr>
    </w:p>
    <w:p w:rsidR="00696E28" w:rsidRDefault="00696E28" w:rsidP="001604C5">
      <w:pPr>
        <w:rPr>
          <w:sz w:val="24"/>
          <w:szCs w:val="24"/>
        </w:rPr>
      </w:pPr>
      <w:r>
        <w:rPr>
          <w:sz w:val="24"/>
          <w:szCs w:val="24"/>
        </w:rPr>
        <w:tab/>
        <w:t xml:space="preserve">Diane Franckowiak, Supervisor and a member of the Elmira-Warner Fire Department stated that since this development </w:t>
      </w:r>
      <w:r w:rsidR="00A55D44">
        <w:rPr>
          <w:sz w:val="24"/>
          <w:szCs w:val="24"/>
        </w:rPr>
        <w:t>would have high density structures  a Type I Community Water Supply/Water Distribution System (WDS) would enhance firefighting.</w:t>
      </w:r>
    </w:p>
    <w:p w:rsidR="00A55D44" w:rsidRDefault="00A55D44" w:rsidP="001604C5">
      <w:pPr>
        <w:rPr>
          <w:sz w:val="24"/>
          <w:szCs w:val="24"/>
        </w:rPr>
      </w:pPr>
    </w:p>
    <w:p w:rsidR="00A55D44" w:rsidRDefault="006C6BA9" w:rsidP="001604C5">
      <w:pPr>
        <w:rPr>
          <w:sz w:val="24"/>
          <w:szCs w:val="24"/>
        </w:rPr>
      </w:pPr>
      <w:r>
        <w:rPr>
          <w:sz w:val="24"/>
          <w:szCs w:val="24"/>
        </w:rPr>
        <w:tab/>
        <w:t xml:space="preserve">Dale made a </w:t>
      </w:r>
      <w:r>
        <w:rPr>
          <w:b/>
          <w:sz w:val="24"/>
          <w:szCs w:val="24"/>
        </w:rPr>
        <w:t xml:space="preserve">motion </w:t>
      </w:r>
      <w:r>
        <w:rPr>
          <w:sz w:val="24"/>
          <w:szCs w:val="24"/>
        </w:rPr>
        <w:t>to recommend the following changes for the proposed New Towne Development to the Otsego County Planning Commission.</w:t>
      </w:r>
      <w:r w:rsidR="00EF7CA2">
        <w:rPr>
          <w:sz w:val="24"/>
          <w:szCs w:val="24"/>
        </w:rPr>
        <w:t xml:space="preserve"> Seconded by Jess and carried unanimously.</w:t>
      </w:r>
    </w:p>
    <w:p w:rsidR="006C6BA9" w:rsidRDefault="006C6BA9" w:rsidP="001604C5">
      <w:pPr>
        <w:rPr>
          <w:sz w:val="24"/>
          <w:szCs w:val="24"/>
        </w:rPr>
      </w:pPr>
    </w:p>
    <w:p w:rsidR="006C6BA9" w:rsidRDefault="006C6BA9" w:rsidP="006C6BA9">
      <w:pPr>
        <w:pStyle w:val="ListParagraph"/>
        <w:numPr>
          <w:ilvl w:val="0"/>
          <w:numId w:val="24"/>
        </w:numPr>
        <w:rPr>
          <w:sz w:val="24"/>
          <w:szCs w:val="24"/>
        </w:rPr>
      </w:pPr>
      <w:r>
        <w:rPr>
          <w:sz w:val="24"/>
          <w:szCs w:val="24"/>
        </w:rPr>
        <w:t>The Developer shall install a Type 1 Community Water Supply Distribution System (WDS). The WDS would be comparable to the neighboring Glen Meadows Development. There are no exceptions to this requirement.</w:t>
      </w:r>
    </w:p>
    <w:p w:rsidR="006C6BA9" w:rsidRDefault="006C6BA9" w:rsidP="006C6BA9">
      <w:pPr>
        <w:pStyle w:val="ListParagraph"/>
        <w:rPr>
          <w:sz w:val="24"/>
          <w:szCs w:val="24"/>
        </w:rPr>
      </w:pPr>
    </w:p>
    <w:p w:rsidR="006C6BA9" w:rsidRDefault="006C6BA9" w:rsidP="006C6BA9">
      <w:pPr>
        <w:pStyle w:val="ListParagraph"/>
        <w:numPr>
          <w:ilvl w:val="0"/>
          <w:numId w:val="24"/>
        </w:numPr>
        <w:rPr>
          <w:sz w:val="24"/>
          <w:szCs w:val="24"/>
        </w:rPr>
      </w:pPr>
      <w:r>
        <w:rPr>
          <w:sz w:val="24"/>
          <w:szCs w:val="24"/>
        </w:rPr>
        <w:t>The lot sizes throughout the entire development shall meet the Otsego County requirements as identified in Article 17 Schedule of Dimensions, and the County Health Department requirements for all subsurface sewage disposal.</w:t>
      </w:r>
    </w:p>
    <w:p w:rsidR="006C6BA9" w:rsidRPr="006C6BA9" w:rsidRDefault="006C6BA9" w:rsidP="006C6BA9">
      <w:pPr>
        <w:pStyle w:val="ListParagraph"/>
        <w:rPr>
          <w:sz w:val="24"/>
          <w:szCs w:val="24"/>
        </w:rPr>
      </w:pPr>
    </w:p>
    <w:p w:rsidR="006C6BA9" w:rsidRDefault="006C6BA9" w:rsidP="006C6BA9">
      <w:pPr>
        <w:pStyle w:val="ListParagraph"/>
        <w:numPr>
          <w:ilvl w:val="0"/>
          <w:numId w:val="24"/>
        </w:numPr>
        <w:rPr>
          <w:sz w:val="24"/>
          <w:szCs w:val="24"/>
        </w:rPr>
      </w:pPr>
      <w:r>
        <w:rPr>
          <w:sz w:val="24"/>
          <w:szCs w:val="24"/>
        </w:rPr>
        <w:t>The Developer shall meet the fifty percent (</w:t>
      </w:r>
      <w:r w:rsidR="00053293">
        <w:rPr>
          <w:sz w:val="24"/>
          <w:szCs w:val="24"/>
        </w:rPr>
        <w:t>50%) density requirements of an R3 district as provided in Article 24, Planned Unit Development, Section 24.3.1. There shall be no exceptions allowed.</w:t>
      </w:r>
    </w:p>
    <w:p w:rsidR="00053293" w:rsidRPr="00053293" w:rsidRDefault="00053293" w:rsidP="00053293">
      <w:pPr>
        <w:pStyle w:val="ListParagraph"/>
        <w:rPr>
          <w:sz w:val="24"/>
          <w:szCs w:val="24"/>
        </w:rPr>
      </w:pPr>
    </w:p>
    <w:p w:rsidR="002F4B38" w:rsidRDefault="00053293" w:rsidP="002F4B38">
      <w:pPr>
        <w:pStyle w:val="ListParagraph"/>
        <w:numPr>
          <w:ilvl w:val="0"/>
          <w:numId w:val="24"/>
        </w:numPr>
        <w:rPr>
          <w:sz w:val="24"/>
          <w:szCs w:val="24"/>
        </w:rPr>
      </w:pPr>
      <w:r>
        <w:rPr>
          <w:sz w:val="24"/>
          <w:szCs w:val="24"/>
        </w:rPr>
        <w:t>The Developer shall move the Live/ Work pole-barn type buildings currently located on the south end of the development to the north end of the development and move the single-family housing units from the north end of the development to the south end of the development, making better use of the land, and to better transition from the existing Glen Meadows single family housing development into single family housing in the newly proposed development.</w:t>
      </w:r>
    </w:p>
    <w:p w:rsidR="002F4B38" w:rsidRPr="002F4B38" w:rsidRDefault="002F4B38" w:rsidP="002F4B38">
      <w:pPr>
        <w:pStyle w:val="ListParagraph"/>
        <w:rPr>
          <w:sz w:val="24"/>
          <w:szCs w:val="24"/>
        </w:rPr>
      </w:pPr>
    </w:p>
    <w:p w:rsidR="002F4B38" w:rsidRDefault="002F4B38" w:rsidP="002F4B38">
      <w:pPr>
        <w:pStyle w:val="ListParagraph"/>
        <w:numPr>
          <w:ilvl w:val="0"/>
          <w:numId w:val="24"/>
        </w:numPr>
        <w:rPr>
          <w:sz w:val="24"/>
          <w:szCs w:val="24"/>
        </w:rPr>
      </w:pPr>
      <w:r>
        <w:rPr>
          <w:sz w:val="24"/>
          <w:szCs w:val="24"/>
        </w:rPr>
        <w:t>The Developer shall ensure that all roads in the development are connected in some way and are paved. The development shall have at minimum two entrance/exit locations that meet the Otsego County Road Commission requirements.</w:t>
      </w:r>
    </w:p>
    <w:p w:rsidR="002F4B38" w:rsidRPr="002F4B38" w:rsidRDefault="002F4B38" w:rsidP="002F4B38">
      <w:pPr>
        <w:pStyle w:val="ListParagraph"/>
        <w:rPr>
          <w:sz w:val="24"/>
          <w:szCs w:val="24"/>
        </w:rPr>
      </w:pPr>
    </w:p>
    <w:p w:rsidR="002F4B38" w:rsidRDefault="002F4B38" w:rsidP="002F4B38">
      <w:pPr>
        <w:pStyle w:val="ListParagraph"/>
        <w:numPr>
          <w:ilvl w:val="0"/>
          <w:numId w:val="24"/>
        </w:numPr>
        <w:rPr>
          <w:sz w:val="24"/>
          <w:szCs w:val="24"/>
        </w:rPr>
      </w:pPr>
      <w:r>
        <w:rPr>
          <w:sz w:val="24"/>
          <w:szCs w:val="24"/>
        </w:rPr>
        <w:t>The Developer shall not remove, destroy, cut down any existing trees, shrubs or green vegetation on the property lines that connect with the Glen Meadows Development. It is strongly suggested to use these existing borders in the new development.</w:t>
      </w:r>
    </w:p>
    <w:p w:rsidR="002F4B38" w:rsidRPr="002F4B38" w:rsidRDefault="002F4B38" w:rsidP="002F4B38">
      <w:pPr>
        <w:pStyle w:val="ListParagraph"/>
        <w:rPr>
          <w:sz w:val="24"/>
          <w:szCs w:val="24"/>
        </w:rPr>
      </w:pPr>
    </w:p>
    <w:p w:rsidR="002F4B38" w:rsidRDefault="002F4B38" w:rsidP="002F4B38">
      <w:pPr>
        <w:pStyle w:val="ListParagraph"/>
        <w:numPr>
          <w:ilvl w:val="0"/>
          <w:numId w:val="24"/>
        </w:numPr>
        <w:rPr>
          <w:sz w:val="24"/>
          <w:szCs w:val="24"/>
        </w:rPr>
      </w:pPr>
      <w:r>
        <w:rPr>
          <w:sz w:val="24"/>
          <w:szCs w:val="24"/>
        </w:rPr>
        <w:lastRenderedPageBreak/>
        <w:t>All utilities shall be underground.</w:t>
      </w:r>
    </w:p>
    <w:p w:rsidR="002F4B38" w:rsidRPr="002F4B38" w:rsidRDefault="002F4B38" w:rsidP="002F4B38">
      <w:pPr>
        <w:pStyle w:val="ListParagraph"/>
        <w:rPr>
          <w:sz w:val="24"/>
          <w:szCs w:val="24"/>
        </w:rPr>
      </w:pPr>
    </w:p>
    <w:p w:rsidR="002F4B38" w:rsidRDefault="002F4B38" w:rsidP="002F4B38">
      <w:pPr>
        <w:pStyle w:val="ListParagraph"/>
        <w:numPr>
          <w:ilvl w:val="0"/>
          <w:numId w:val="24"/>
        </w:numPr>
        <w:rPr>
          <w:sz w:val="24"/>
          <w:szCs w:val="24"/>
        </w:rPr>
      </w:pPr>
      <w:r>
        <w:rPr>
          <w:sz w:val="24"/>
          <w:szCs w:val="24"/>
        </w:rPr>
        <w:t>The Developer shall contact both the Otsego County Road Commission and the Michigan Department of Transportation, in writing, advising of the proposed development. The contact shall include the number of potential residents as to demonstrate the increase in population and the potential impact of added vehicles that will be utilizing the N. Townline Road M32 intersection. A request shall be made for a traffic study or advisement on the addition of a traffic light or round about to be added to the affected intersection/area with the increase in population/traffic flow concerns.</w:t>
      </w:r>
    </w:p>
    <w:p w:rsidR="00590D50" w:rsidRPr="00590D50" w:rsidRDefault="00590D50" w:rsidP="00590D50">
      <w:pPr>
        <w:pStyle w:val="ListParagraph"/>
        <w:rPr>
          <w:sz w:val="24"/>
          <w:szCs w:val="24"/>
        </w:rPr>
      </w:pPr>
    </w:p>
    <w:p w:rsidR="00EF7CA2" w:rsidRDefault="00590D50" w:rsidP="00EF7CA2">
      <w:pPr>
        <w:pStyle w:val="ListParagraph"/>
        <w:numPr>
          <w:ilvl w:val="0"/>
          <w:numId w:val="24"/>
        </w:numPr>
        <w:rPr>
          <w:sz w:val="24"/>
          <w:szCs w:val="24"/>
        </w:rPr>
      </w:pPr>
      <w:r>
        <w:rPr>
          <w:sz w:val="24"/>
          <w:szCs w:val="24"/>
        </w:rPr>
        <w:t>The Live/Work units shall be owned and occupied by the owner of the unit. If being occupied by a business or commercial business, the business shall not be allowed to employ any employee(s)</w:t>
      </w:r>
    </w:p>
    <w:p w:rsidR="00EF7CA2" w:rsidRPr="00EF7CA2" w:rsidRDefault="00EF7CA2" w:rsidP="00EF7CA2">
      <w:pPr>
        <w:pStyle w:val="ListParagraph"/>
        <w:rPr>
          <w:sz w:val="24"/>
          <w:szCs w:val="24"/>
        </w:rPr>
      </w:pPr>
    </w:p>
    <w:p w:rsidR="001B3976" w:rsidRDefault="001B3976" w:rsidP="001B3976">
      <w:pPr>
        <w:rPr>
          <w:sz w:val="24"/>
          <w:szCs w:val="24"/>
        </w:rPr>
      </w:pPr>
      <w:r>
        <w:rPr>
          <w:sz w:val="24"/>
          <w:szCs w:val="24"/>
        </w:rPr>
        <w:t xml:space="preserve">      (10)Commercial business such as small auto repair shops, detail shops, or any type of small  </w:t>
      </w:r>
    </w:p>
    <w:p w:rsidR="00EF7CA2" w:rsidRDefault="001B3976" w:rsidP="001B3976">
      <w:pPr>
        <w:rPr>
          <w:sz w:val="24"/>
          <w:szCs w:val="24"/>
        </w:rPr>
      </w:pPr>
      <w:r>
        <w:rPr>
          <w:sz w:val="24"/>
          <w:szCs w:val="24"/>
        </w:rPr>
        <w:t xml:space="preserve">             Business/shop that utilizes petroleum products, e.g., gas, oil, kerosene, etc., shall not be </w:t>
      </w:r>
    </w:p>
    <w:p w:rsidR="001B3976" w:rsidRDefault="001B3976" w:rsidP="001B3976">
      <w:pPr>
        <w:rPr>
          <w:sz w:val="24"/>
          <w:szCs w:val="24"/>
        </w:rPr>
      </w:pPr>
      <w:r>
        <w:rPr>
          <w:sz w:val="24"/>
          <w:szCs w:val="24"/>
        </w:rPr>
        <w:tab/>
        <w:t>Allowed in the Live/Work units in the development.</w:t>
      </w:r>
    </w:p>
    <w:p w:rsidR="001B3976" w:rsidRDefault="001B3976" w:rsidP="001B3976">
      <w:pPr>
        <w:rPr>
          <w:sz w:val="24"/>
          <w:szCs w:val="24"/>
        </w:rPr>
      </w:pPr>
      <w:r>
        <w:rPr>
          <w:sz w:val="24"/>
          <w:szCs w:val="24"/>
        </w:rPr>
        <w:t xml:space="preserve">      </w:t>
      </w:r>
    </w:p>
    <w:p w:rsidR="001B3976" w:rsidRDefault="001B3976" w:rsidP="001B3976">
      <w:pPr>
        <w:rPr>
          <w:sz w:val="24"/>
          <w:szCs w:val="24"/>
        </w:rPr>
      </w:pPr>
      <w:r>
        <w:rPr>
          <w:sz w:val="24"/>
          <w:szCs w:val="24"/>
        </w:rPr>
        <w:t xml:space="preserve">      (11)The Developer shall reduce the number of Live/Work units by 50% and be replaced with </w:t>
      </w:r>
    </w:p>
    <w:p w:rsidR="001B3976" w:rsidRDefault="001B3976" w:rsidP="001B3976">
      <w:pPr>
        <w:rPr>
          <w:sz w:val="24"/>
          <w:szCs w:val="24"/>
        </w:rPr>
      </w:pPr>
      <w:r>
        <w:rPr>
          <w:sz w:val="24"/>
          <w:szCs w:val="24"/>
        </w:rPr>
        <w:tab/>
        <w:t>Single family units.</w:t>
      </w:r>
    </w:p>
    <w:p w:rsidR="001B3976" w:rsidRDefault="001B3976" w:rsidP="001B3976">
      <w:pPr>
        <w:rPr>
          <w:sz w:val="24"/>
          <w:szCs w:val="24"/>
        </w:rPr>
      </w:pPr>
    </w:p>
    <w:p w:rsidR="001B3976" w:rsidRDefault="001B3976" w:rsidP="001B3976">
      <w:pPr>
        <w:rPr>
          <w:sz w:val="24"/>
          <w:szCs w:val="24"/>
        </w:rPr>
      </w:pPr>
      <w:r>
        <w:rPr>
          <w:sz w:val="24"/>
          <w:szCs w:val="24"/>
        </w:rPr>
        <w:tab/>
        <w:t xml:space="preserve">There being no further business to come before the board, Dale made a </w:t>
      </w:r>
      <w:r>
        <w:rPr>
          <w:b/>
          <w:sz w:val="24"/>
          <w:szCs w:val="24"/>
        </w:rPr>
        <w:t>motion</w:t>
      </w:r>
      <w:r>
        <w:rPr>
          <w:sz w:val="24"/>
          <w:szCs w:val="24"/>
        </w:rPr>
        <w:t xml:space="preserve"> to adjourn.  Meeting adjourned at 7:35 p.m.</w:t>
      </w:r>
    </w:p>
    <w:p w:rsidR="001B3976" w:rsidRDefault="001B3976" w:rsidP="001B3976">
      <w:pPr>
        <w:rPr>
          <w:sz w:val="24"/>
          <w:szCs w:val="24"/>
        </w:rPr>
      </w:pPr>
    </w:p>
    <w:p w:rsidR="001B3976" w:rsidRDefault="001B3976" w:rsidP="001B3976">
      <w:pPr>
        <w:rPr>
          <w:sz w:val="24"/>
          <w:szCs w:val="24"/>
        </w:rPr>
      </w:pPr>
      <w:r>
        <w:rPr>
          <w:sz w:val="24"/>
          <w:szCs w:val="24"/>
        </w:rPr>
        <w:t>Susan Schaedig,</w:t>
      </w:r>
    </w:p>
    <w:p w:rsidR="001B3976" w:rsidRPr="001B3976" w:rsidRDefault="001B3976" w:rsidP="001B3976">
      <w:pPr>
        <w:rPr>
          <w:sz w:val="24"/>
          <w:szCs w:val="24"/>
        </w:rPr>
      </w:pPr>
      <w:r>
        <w:rPr>
          <w:sz w:val="24"/>
          <w:szCs w:val="24"/>
        </w:rPr>
        <w:t>Clerk</w:t>
      </w:r>
    </w:p>
    <w:p w:rsidR="00EF7CA2" w:rsidRPr="00EF7CA2" w:rsidRDefault="00EF7CA2" w:rsidP="00EF7CA2">
      <w:pPr>
        <w:pStyle w:val="ListParagraph"/>
        <w:rPr>
          <w:sz w:val="24"/>
          <w:szCs w:val="24"/>
        </w:rPr>
      </w:pPr>
    </w:p>
    <w:p w:rsidR="00EF7CA2" w:rsidRDefault="00EF7CA2" w:rsidP="00590D50">
      <w:pPr>
        <w:rPr>
          <w:sz w:val="24"/>
          <w:szCs w:val="24"/>
        </w:rPr>
      </w:pPr>
    </w:p>
    <w:p w:rsidR="00EF7CA2" w:rsidRPr="00590D50" w:rsidRDefault="00EF7CA2" w:rsidP="00590D50">
      <w:pPr>
        <w:rPr>
          <w:sz w:val="24"/>
          <w:szCs w:val="24"/>
        </w:rPr>
      </w:pPr>
      <w:r>
        <w:rPr>
          <w:sz w:val="24"/>
          <w:szCs w:val="24"/>
        </w:rPr>
        <w:t xml:space="preserve">           </w:t>
      </w:r>
    </w:p>
    <w:sectPr w:rsidR="00EF7CA2" w:rsidRPr="00590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D1C4B"/>
    <w:multiLevelType w:val="hybridMultilevel"/>
    <w:tmpl w:val="D3529E30"/>
    <w:lvl w:ilvl="0" w:tplc="38D46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3"/>
  </w:num>
  <w:num w:numId="3">
    <w:abstractNumId w:val="11"/>
  </w:num>
  <w:num w:numId="4">
    <w:abstractNumId w:val="22"/>
  </w:num>
  <w:num w:numId="5">
    <w:abstractNumId w:val="14"/>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2"/>
  </w:num>
  <w:num w:numId="23">
    <w:abstractNumId w:val="23"/>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4C5"/>
    <w:rsid w:val="00053293"/>
    <w:rsid w:val="000A1FC0"/>
    <w:rsid w:val="00143EB3"/>
    <w:rsid w:val="001604C5"/>
    <w:rsid w:val="001B3976"/>
    <w:rsid w:val="002F4B38"/>
    <w:rsid w:val="003D556F"/>
    <w:rsid w:val="004070FE"/>
    <w:rsid w:val="00590D50"/>
    <w:rsid w:val="005B0F42"/>
    <w:rsid w:val="00645252"/>
    <w:rsid w:val="00696E28"/>
    <w:rsid w:val="006C6BA9"/>
    <w:rsid w:val="006D3D74"/>
    <w:rsid w:val="00780EDB"/>
    <w:rsid w:val="007D183D"/>
    <w:rsid w:val="00801BDD"/>
    <w:rsid w:val="0083569A"/>
    <w:rsid w:val="008C2BA2"/>
    <w:rsid w:val="00A054A8"/>
    <w:rsid w:val="00A55D44"/>
    <w:rsid w:val="00A9204E"/>
    <w:rsid w:val="00AE195A"/>
    <w:rsid w:val="00BB0426"/>
    <w:rsid w:val="00E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DD496C-B63A-4BB8-AA5C-22FB3479F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6C6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219</TotalTime>
  <Pages>1</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8</cp:revision>
  <cp:lastPrinted>2024-09-20T14:56:00Z</cp:lastPrinted>
  <dcterms:created xsi:type="dcterms:W3CDTF">2024-09-16T14:46:00Z</dcterms:created>
  <dcterms:modified xsi:type="dcterms:W3CDTF">2024-09-20T14:58:00Z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