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1732E0" w:rsidP="001732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1732E0" w:rsidRDefault="001732E0" w:rsidP="001732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1732E0" w:rsidRDefault="001732E0" w:rsidP="001732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11, 2026</w:t>
      </w:r>
    </w:p>
    <w:p w:rsidR="001732E0" w:rsidRDefault="001732E0" w:rsidP="001732E0">
      <w:pPr>
        <w:jc w:val="center"/>
        <w:rPr>
          <w:b/>
          <w:sz w:val="28"/>
          <w:szCs w:val="28"/>
        </w:rPr>
      </w:pPr>
    </w:p>
    <w:p w:rsidR="001732E0" w:rsidRDefault="001732E0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February 11, 2026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1732E0" w:rsidRDefault="001732E0" w:rsidP="001732E0">
      <w:pPr>
        <w:rPr>
          <w:sz w:val="24"/>
          <w:szCs w:val="24"/>
        </w:rPr>
      </w:pPr>
    </w:p>
    <w:p w:rsidR="001732E0" w:rsidRDefault="001732E0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Treasurer,</w:t>
      </w:r>
      <w:r w:rsidR="000C2D8C">
        <w:rPr>
          <w:sz w:val="24"/>
          <w:szCs w:val="24"/>
        </w:rPr>
        <w:t xml:space="preserve"> Diane </w:t>
      </w:r>
      <w:proofErr w:type="spellStart"/>
      <w:r w:rsidR="000C2D8C">
        <w:rPr>
          <w:sz w:val="24"/>
          <w:szCs w:val="24"/>
        </w:rPr>
        <w:t>Purgiel</w:t>
      </w:r>
      <w:proofErr w:type="spellEnd"/>
      <w:r w:rsidR="000C2D8C">
        <w:rPr>
          <w:sz w:val="24"/>
          <w:szCs w:val="24"/>
        </w:rPr>
        <w:t xml:space="preserve"> and Trustees, Dale </w:t>
      </w:r>
      <w:proofErr w:type="spellStart"/>
      <w:r w:rsidR="000C2D8C">
        <w:rPr>
          <w:sz w:val="24"/>
          <w:szCs w:val="24"/>
        </w:rPr>
        <w:t>Holzschu</w:t>
      </w:r>
      <w:proofErr w:type="spellEnd"/>
      <w:r w:rsidR="000C2D8C">
        <w:rPr>
          <w:sz w:val="24"/>
          <w:szCs w:val="24"/>
        </w:rPr>
        <w:t xml:space="preserve"> and Jessica Henke.</w:t>
      </w:r>
    </w:p>
    <w:p w:rsidR="00A002F8" w:rsidRDefault="00A002F8" w:rsidP="001732E0">
      <w:pPr>
        <w:rPr>
          <w:sz w:val="24"/>
          <w:szCs w:val="24"/>
        </w:rPr>
      </w:pPr>
    </w:p>
    <w:p w:rsidR="00A002F8" w:rsidRDefault="00A002F8" w:rsidP="001732E0">
      <w:pPr>
        <w:rPr>
          <w:sz w:val="24"/>
          <w:szCs w:val="24"/>
        </w:rPr>
      </w:pPr>
      <w:r>
        <w:rPr>
          <w:sz w:val="24"/>
          <w:szCs w:val="24"/>
        </w:rPr>
        <w:tab/>
        <w:t>There were three residents in attendance.</w:t>
      </w:r>
    </w:p>
    <w:p w:rsidR="000C2D8C" w:rsidRDefault="000C2D8C" w:rsidP="001732E0">
      <w:pPr>
        <w:rPr>
          <w:sz w:val="24"/>
          <w:szCs w:val="24"/>
        </w:rPr>
      </w:pPr>
    </w:p>
    <w:p w:rsidR="000C2D8C" w:rsidRDefault="000C2D8C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</w:t>
      </w:r>
      <w:r w:rsidR="00A57A26">
        <w:rPr>
          <w:sz w:val="24"/>
          <w:szCs w:val="24"/>
        </w:rPr>
        <w:t xml:space="preserve"> as presented.  Seconded by Diane P.</w:t>
      </w:r>
      <w:r>
        <w:rPr>
          <w:sz w:val="24"/>
          <w:szCs w:val="24"/>
        </w:rPr>
        <w:t xml:space="preserve"> and carried unanimously.</w:t>
      </w:r>
    </w:p>
    <w:p w:rsidR="000C2D8C" w:rsidRDefault="000C2D8C" w:rsidP="001732E0">
      <w:pPr>
        <w:rPr>
          <w:sz w:val="24"/>
          <w:szCs w:val="24"/>
        </w:rPr>
      </w:pPr>
    </w:p>
    <w:p w:rsidR="000C2D8C" w:rsidRDefault="000C2D8C" w:rsidP="001732E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C2D8C" w:rsidRDefault="000C2D8C" w:rsidP="001732E0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February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2,880.30</w:t>
      </w:r>
    </w:p>
    <w:p w:rsidR="000C2D8C" w:rsidRDefault="000C2D8C" w:rsidP="001732E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1730B3">
        <w:rPr>
          <w:sz w:val="24"/>
          <w:szCs w:val="24"/>
        </w:rPr>
        <w:t>ACH</w:t>
      </w:r>
      <w:r w:rsidR="001730B3">
        <w:rPr>
          <w:sz w:val="24"/>
          <w:szCs w:val="24"/>
        </w:rPr>
        <w:tab/>
        <w:t>Nicolet National Bank, postage, quill membership, office supplies</w:t>
      </w:r>
      <w:r w:rsidR="001730B3">
        <w:rPr>
          <w:sz w:val="24"/>
          <w:szCs w:val="24"/>
        </w:rPr>
        <w:tab/>
      </w:r>
      <w:r w:rsidR="001730B3">
        <w:rPr>
          <w:sz w:val="24"/>
          <w:szCs w:val="24"/>
        </w:rPr>
        <w:tab/>
        <w:t>463.12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DC PLAN, retirement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515.21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45S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171.96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14458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  <w:t xml:space="preserve">, clerks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contract 9 days voting</w:t>
      </w:r>
      <w:r>
        <w:rPr>
          <w:sz w:val="24"/>
          <w:szCs w:val="24"/>
        </w:rPr>
        <w:tab/>
        <w:t xml:space="preserve">          2,061.94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14459</w:t>
      </w:r>
      <w:r>
        <w:rPr>
          <w:sz w:val="24"/>
          <w:szCs w:val="24"/>
        </w:rPr>
        <w:tab/>
        <w:t xml:space="preserve">Ross Gibbs, Jan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14460</w:t>
      </w:r>
      <w:r>
        <w:rPr>
          <w:sz w:val="24"/>
          <w:szCs w:val="24"/>
        </w:rPr>
        <w:tab/>
        <w:t xml:space="preserve">Paul Hartmann, Jan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14461</w:t>
      </w:r>
      <w:r>
        <w:rPr>
          <w:sz w:val="24"/>
          <w:szCs w:val="24"/>
        </w:rPr>
        <w:tab/>
        <w:t xml:space="preserve">Lin </w:t>
      </w:r>
      <w:proofErr w:type="spellStart"/>
      <w:r>
        <w:rPr>
          <w:sz w:val="24"/>
          <w:szCs w:val="24"/>
        </w:rPr>
        <w:t>DeVaun</w:t>
      </w:r>
      <w:proofErr w:type="spellEnd"/>
      <w:r>
        <w:rPr>
          <w:sz w:val="24"/>
          <w:szCs w:val="24"/>
        </w:rPr>
        <w:t xml:space="preserve">, Jan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  <w:r>
        <w:rPr>
          <w:sz w:val="24"/>
          <w:szCs w:val="24"/>
        </w:rPr>
        <w:tab/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14462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283.22</w:t>
      </w:r>
    </w:p>
    <w:p w:rsidR="001730B3" w:rsidRDefault="001730B3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14463</w:t>
      </w:r>
      <w:r>
        <w:rPr>
          <w:sz w:val="24"/>
          <w:szCs w:val="24"/>
        </w:rPr>
        <w:tab/>
      </w:r>
      <w:r w:rsidR="000116F0">
        <w:rPr>
          <w:sz w:val="24"/>
          <w:szCs w:val="24"/>
        </w:rPr>
        <w:t xml:space="preserve">Diane </w:t>
      </w:r>
      <w:proofErr w:type="spellStart"/>
      <w:r w:rsidR="000116F0">
        <w:rPr>
          <w:sz w:val="24"/>
          <w:szCs w:val="24"/>
        </w:rPr>
        <w:t>Franckowiak</w:t>
      </w:r>
      <w:proofErr w:type="spellEnd"/>
      <w:r w:rsidR="000116F0">
        <w:rPr>
          <w:sz w:val="24"/>
          <w:szCs w:val="24"/>
        </w:rPr>
        <w:t>, Supervisor’s salary</w:t>
      </w:r>
      <w:proofErr w:type="gramStart"/>
      <w:r w:rsidR="000116F0">
        <w:rPr>
          <w:sz w:val="24"/>
          <w:szCs w:val="24"/>
        </w:rPr>
        <w:t xml:space="preserve">,  </w:t>
      </w:r>
      <w:proofErr w:type="spellStart"/>
      <w:r w:rsidR="000116F0">
        <w:rPr>
          <w:sz w:val="24"/>
          <w:szCs w:val="24"/>
        </w:rPr>
        <w:t>mtg</w:t>
      </w:r>
      <w:proofErr w:type="spellEnd"/>
      <w:proofErr w:type="gramEnd"/>
      <w:r w:rsidR="000116F0">
        <w:rPr>
          <w:sz w:val="24"/>
          <w:szCs w:val="24"/>
        </w:rPr>
        <w:t xml:space="preserve"> with Livingston</w:t>
      </w:r>
      <w:r w:rsidR="000116F0">
        <w:rPr>
          <w:sz w:val="24"/>
          <w:szCs w:val="24"/>
        </w:rPr>
        <w:tab/>
        <w:t xml:space="preserve">          1,416.12</w:t>
      </w:r>
    </w:p>
    <w:p w:rsidR="000116F0" w:rsidRDefault="000116F0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14464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557.35</w:t>
      </w:r>
    </w:p>
    <w:p w:rsidR="000116F0" w:rsidRDefault="000116F0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14465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1,012.39</w:t>
      </w:r>
    </w:p>
    <w:p w:rsidR="000116F0" w:rsidRDefault="000116F0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14466</w:t>
      </w:r>
      <w:r>
        <w:rPr>
          <w:sz w:val="24"/>
          <w:szCs w:val="24"/>
        </w:rPr>
        <w:tab/>
        <w:t>Otsego County Officers Association, due &amp; flags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285.00</w:t>
      </w:r>
    </w:p>
    <w:p w:rsidR="000116F0" w:rsidRDefault="000116F0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14467</w:t>
      </w:r>
      <w:r>
        <w:rPr>
          <w:sz w:val="24"/>
          <w:szCs w:val="24"/>
        </w:rPr>
        <w:tab/>
        <w:t>VEIT LLC, repair copier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0116F0" w:rsidRDefault="000116F0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14468</w:t>
      </w:r>
      <w:r>
        <w:rPr>
          <w:sz w:val="24"/>
          <w:szCs w:val="24"/>
        </w:rPr>
        <w:tab/>
        <w:t>Otsego County Historical Society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</w:t>
      </w:r>
    </w:p>
    <w:p w:rsidR="000116F0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14469</w:t>
      </w:r>
      <w:r>
        <w:rPr>
          <w:sz w:val="24"/>
          <w:szCs w:val="24"/>
        </w:rPr>
        <w:tab/>
        <w:t>Otsego County, December chargebacks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2.70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14470</w:t>
      </w:r>
      <w:r>
        <w:rPr>
          <w:sz w:val="24"/>
          <w:szCs w:val="24"/>
        </w:rPr>
        <w:tab/>
        <w:t>BS&amp;A Software, tax system annual/service support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694.00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56.82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14473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122.78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mileage ,</w:t>
      </w:r>
      <w:proofErr w:type="gramEnd"/>
      <w:r>
        <w:rPr>
          <w:sz w:val="24"/>
          <w:szCs w:val="24"/>
        </w:rPr>
        <w:t xml:space="preserve">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182.21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</w:t>
      </w:r>
      <w:proofErr w:type="gramStart"/>
      <w:r>
        <w:rPr>
          <w:sz w:val="24"/>
          <w:szCs w:val="24"/>
        </w:rPr>
        <w:t>salary</w:t>
      </w:r>
      <w:proofErr w:type="gramEnd"/>
      <w:r>
        <w:rPr>
          <w:sz w:val="24"/>
          <w:szCs w:val="24"/>
        </w:rPr>
        <w:t>, meeting with Livingston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2,091.94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14476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175.50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14477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139.00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14478</w:t>
      </w:r>
      <w:r>
        <w:rPr>
          <w:sz w:val="24"/>
          <w:szCs w:val="24"/>
        </w:rPr>
        <w:tab/>
        <w:t>Choice Publications, January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46.80</w:t>
      </w:r>
    </w:p>
    <w:p w:rsidR="009108F9" w:rsidRDefault="009108F9" w:rsidP="001732E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14479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snowplowing January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383.76</w:t>
      </w:r>
    </w:p>
    <w:p w:rsidR="009108F9" w:rsidRDefault="00231257" w:rsidP="001732E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A805B7">
        <w:rPr>
          <w:sz w:val="24"/>
          <w:szCs w:val="24"/>
        </w:rPr>
        <w:t>14480</w:t>
      </w:r>
      <w:r w:rsidR="00A805B7">
        <w:rPr>
          <w:sz w:val="24"/>
          <w:szCs w:val="24"/>
        </w:rPr>
        <w:tab/>
        <w:t xml:space="preserve">Great Lakes Energy, </w:t>
      </w:r>
      <w:proofErr w:type="spellStart"/>
      <w:r w:rsidR="00A805B7">
        <w:rPr>
          <w:sz w:val="24"/>
          <w:szCs w:val="24"/>
        </w:rPr>
        <w:t>twp</w:t>
      </w:r>
      <w:proofErr w:type="spellEnd"/>
      <w:r w:rsidR="00A805B7">
        <w:rPr>
          <w:sz w:val="24"/>
          <w:szCs w:val="24"/>
        </w:rPr>
        <w:t xml:space="preserve"> hall</w:t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</w:r>
      <w:r w:rsidR="00A805B7">
        <w:rPr>
          <w:sz w:val="24"/>
          <w:szCs w:val="24"/>
        </w:rPr>
        <w:tab/>
        <w:t xml:space="preserve">  91.30</w:t>
      </w:r>
    </w:p>
    <w:p w:rsidR="00A805B7" w:rsidRDefault="00A805B7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14481</w:t>
      </w:r>
      <w:r>
        <w:rPr>
          <w:sz w:val="24"/>
          <w:szCs w:val="24"/>
        </w:rPr>
        <w:tab/>
        <w:t xml:space="preserve">Great Lakes Energy, street </w:t>
      </w:r>
      <w:proofErr w:type="spellStart"/>
      <w:r>
        <w:rPr>
          <w:sz w:val="24"/>
          <w:szCs w:val="24"/>
        </w:rPr>
        <w:t>lites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529.52</w:t>
      </w:r>
    </w:p>
    <w:p w:rsidR="00A805B7" w:rsidRDefault="00A805B7" w:rsidP="001732E0">
      <w:pPr>
        <w:rPr>
          <w:sz w:val="24"/>
          <w:szCs w:val="24"/>
        </w:rPr>
      </w:pPr>
      <w:r>
        <w:rPr>
          <w:sz w:val="24"/>
          <w:szCs w:val="24"/>
        </w:rPr>
        <w:tab/>
        <w:t>14482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E132A9">
        <w:rPr>
          <w:sz w:val="24"/>
          <w:szCs w:val="24"/>
        </w:rPr>
        <w:t>60.18</w:t>
      </w:r>
    </w:p>
    <w:p w:rsidR="00E132A9" w:rsidRPr="00CB7075" w:rsidRDefault="00E132A9" w:rsidP="001732E0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14483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Veit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CB7075">
        <w:rPr>
          <w:sz w:val="24"/>
          <w:szCs w:val="24"/>
          <w:u w:val="single"/>
        </w:rPr>
        <w:t>1,917.00</w:t>
      </w:r>
    </w:p>
    <w:p w:rsidR="00A805B7" w:rsidRDefault="00CB7075" w:rsidP="001732E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17,507.78</w:t>
      </w:r>
    </w:p>
    <w:p w:rsidR="00CB7075" w:rsidRDefault="00CB7075" w:rsidP="001732E0">
      <w:pPr>
        <w:rPr>
          <w:sz w:val="24"/>
          <w:szCs w:val="24"/>
        </w:rPr>
      </w:pPr>
    </w:p>
    <w:p w:rsidR="00CB7075" w:rsidRDefault="00B929B2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Seconded by Dale and carried unanimously.</w:t>
      </w:r>
      <w:r w:rsidR="00FF6D6D">
        <w:rPr>
          <w:sz w:val="24"/>
          <w:szCs w:val="24"/>
        </w:rPr>
        <w:t xml:space="preserve"> </w:t>
      </w:r>
    </w:p>
    <w:p w:rsidR="00FF6D6D" w:rsidRDefault="00FF6D6D" w:rsidP="001732E0">
      <w:pPr>
        <w:rPr>
          <w:sz w:val="24"/>
          <w:szCs w:val="24"/>
        </w:rPr>
      </w:pPr>
    </w:p>
    <w:p w:rsidR="00FF6D6D" w:rsidRDefault="00FF6D6D" w:rsidP="001732E0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FF6D6D" w:rsidRDefault="00FF6D6D" w:rsidP="001732E0">
      <w:pPr>
        <w:rPr>
          <w:sz w:val="24"/>
          <w:szCs w:val="24"/>
        </w:rPr>
      </w:pPr>
      <w:r>
        <w:rPr>
          <w:sz w:val="24"/>
          <w:szCs w:val="24"/>
        </w:rPr>
        <w:tab/>
        <w:t>Commi</w:t>
      </w:r>
      <w:r w:rsidR="00A7742A">
        <w:rPr>
          <w:sz w:val="24"/>
          <w:szCs w:val="24"/>
        </w:rPr>
        <w:t>ssioner, Rob Weaver reported that the County bus will have Saturday hours from 7:00 a.m. till 6:00 p.m. for a 6 month trial period.</w:t>
      </w:r>
    </w:p>
    <w:p w:rsidR="00A7742A" w:rsidRDefault="00A7742A" w:rsidP="001732E0">
      <w:pPr>
        <w:rPr>
          <w:sz w:val="24"/>
          <w:szCs w:val="24"/>
        </w:rPr>
      </w:pPr>
    </w:p>
    <w:p w:rsidR="00A7742A" w:rsidRDefault="00A7742A" w:rsidP="001732E0">
      <w:pPr>
        <w:rPr>
          <w:sz w:val="24"/>
          <w:szCs w:val="24"/>
        </w:rPr>
      </w:pPr>
      <w:r>
        <w:rPr>
          <w:sz w:val="24"/>
          <w:szCs w:val="24"/>
        </w:rPr>
        <w:t>ASSESSOR REPORT:</w:t>
      </w:r>
    </w:p>
    <w:p w:rsidR="00A7742A" w:rsidRDefault="00A7742A" w:rsidP="001732E0">
      <w:pPr>
        <w:rPr>
          <w:sz w:val="24"/>
          <w:szCs w:val="24"/>
        </w:rPr>
      </w:pPr>
      <w:r>
        <w:rPr>
          <w:sz w:val="24"/>
          <w:szCs w:val="24"/>
        </w:rPr>
        <w:tab/>
        <w:t>The March Board of Review organizational meeting will be held on March 3, 2026 at 9:00 a.m. The Board of Review will meet on Monday, March 9, 2026 from 9am to 3pm and on Tuesday,</w:t>
      </w:r>
      <w:bookmarkStart w:id="0" w:name="_GoBack"/>
      <w:bookmarkEnd w:id="0"/>
      <w:r>
        <w:rPr>
          <w:sz w:val="24"/>
          <w:szCs w:val="24"/>
        </w:rPr>
        <w:t xml:space="preserve"> March 10, 2026 from 3p.m to 9 p.m.</w:t>
      </w:r>
    </w:p>
    <w:p w:rsidR="00A7742A" w:rsidRDefault="00A7742A" w:rsidP="001732E0">
      <w:pPr>
        <w:rPr>
          <w:sz w:val="24"/>
          <w:szCs w:val="24"/>
        </w:rPr>
      </w:pPr>
    </w:p>
    <w:p w:rsidR="00A7742A" w:rsidRDefault="00A7742A" w:rsidP="001732E0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A7742A" w:rsidRDefault="00A7742A" w:rsidP="001732E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Dale reported </w:t>
      </w:r>
      <w:r w:rsidR="00D57E67">
        <w:rPr>
          <w:sz w:val="24"/>
          <w:szCs w:val="24"/>
        </w:rPr>
        <w:t>that the PC discussed the proposed battery farm in Livingston Township.</w:t>
      </w:r>
    </w:p>
    <w:p w:rsidR="00D57E67" w:rsidRDefault="00D57E67" w:rsidP="001732E0">
      <w:pPr>
        <w:rPr>
          <w:sz w:val="24"/>
          <w:szCs w:val="24"/>
        </w:rPr>
      </w:pPr>
    </w:p>
    <w:p w:rsidR="00D57E67" w:rsidRDefault="00D57E67" w:rsidP="001732E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D57E67" w:rsidRDefault="00D57E67" w:rsidP="001732E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Diane F. reported that no date has been set for the opening of the new Fire hall.</w:t>
      </w:r>
    </w:p>
    <w:p w:rsidR="00D57E67" w:rsidRDefault="00D57E67" w:rsidP="001732E0">
      <w:pPr>
        <w:rPr>
          <w:sz w:val="24"/>
          <w:szCs w:val="24"/>
        </w:rPr>
      </w:pPr>
    </w:p>
    <w:p w:rsidR="00D57E67" w:rsidRDefault="00D57E67" w:rsidP="001732E0">
      <w:pPr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:rsidR="00D57E67" w:rsidRDefault="00D57E67" w:rsidP="001732E0">
      <w:pPr>
        <w:rPr>
          <w:sz w:val="24"/>
          <w:szCs w:val="24"/>
        </w:rPr>
      </w:pPr>
      <w:r>
        <w:rPr>
          <w:sz w:val="24"/>
          <w:szCs w:val="24"/>
        </w:rPr>
        <w:tab/>
        <w:t>Diane P reported that her present copy machine would be too costly to repair.</w:t>
      </w:r>
    </w:p>
    <w:p w:rsidR="00D57E67" w:rsidRDefault="00D57E67" w:rsidP="001732E0">
      <w:pPr>
        <w:rPr>
          <w:sz w:val="24"/>
          <w:szCs w:val="24"/>
        </w:rPr>
      </w:pPr>
    </w:p>
    <w:p w:rsidR="00D57E67" w:rsidRDefault="00D57E67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purchase a Kyocera copier from </w:t>
      </w:r>
      <w:proofErr w:type="spellStart"/>
      <w:r>
        <w:rPr>
          <w:sz w:val="24"/>
          <w:szCs w:val="24"/>
        </w:rPr>
        <w:t>Veit</w:t>
      </w:r>
      <w:proofErr w:type="spellEnd"/>
      <w:r>
        <w:rPr>
          <w:sz w:val="24"/>
          <w:szCs w:val="24"/>
        </w:rPr>
        <w:t xml:space="preserve"> for $1,917.00 plus a $36.00</w:t>
      </w:r>
      <w:r w:rsidR="00560B0F">
        <w:rPr>
          <w:sz w:val="24"/>
          <w:szCs w:val="24"/>
        </w:rPr>
        <w:t>/</w:t>
      </w:r>
      <w:proofErr w:type="spellStart"/>
      <w:r w:rsidR="00560B0F">
        <w:rPr>
          <w:sz w:val="24"/>
          <w:szCs w:val="24"/>
        </w:rPr>
        <w:t>mo</w:t>
      </w:r>
      <w:proofErr w:type="spellEnd"/>
      <w:r w:rsidR="00560B0F">
        <w:rPr>
          <w:sz w:val="24"/>
          <w:szCs w:val="24"/>
        </w:rPr>
        <w:t xml:space="preserve"> maintenance fee for 5 years. Seconded by Dale and carried unanimously.</w:t>
      </w:r>
    </w:p>
    <w:p w:rsidR="00560B0F" w:rsidRDefault="00560B0F" w:rsidP="001732E0">
      <w:pPr>
        <w:rPr>
          <w:sz w:val="24"/>
          <w:szCs w:val="24"/>
        </w:rPr>
      </w:pPr>
    </w:p>
    <w:p w:rsidR="00560B0F" w:rsidRDefault="00560B0F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</w:t>
      </w:r>
      <w:r w:rsidR="00AD5FBA">
        <w:rPr>
          <w:sz w:val="24"/>
          <w:szCs w:val="24"/>
        </w:rPr>
        <w:t>ay registration, wages, mileage, motel and meals for the Treasurer to attend the 2026 MMTA Advanced Institute full conference in August. Seconded by Diane F and carried unanimously.</w:t>
      </w:r>
    </w:p>
    <w:p w:rsidR="00AD5FBA" w:rsidRDefault="00AD5FBA" w:rsidP="001732E0">
      <w:pPr>
        <w:rPr>
          <w:sz w:val="24"/>
          <w:szCs w:val="24"/>
        </w:rPr>
      </w:pPr>
    </w:p>
    <w:p w:rsidR="00AD5FBA" w:rsidRDefault="00AD5FBA" w:rsidP="001732E0">
      <w:pPr>
        <w:rPr>
          <w:sz w:val="24"/>
          <w:szCs w:val="24"/>
        </w:rPr>
      </w:pPr>
      <w:r>
        <w:rPr>
          <w:sz w:val="24"/>
          <w:szCs w:val="24"/>
        </w:rPr>
        <w:t xml:space="preserve">General Fund </w:t>
      </w:r>
      <w:proofErr w:type="gramStart"/>
      <w:r>
        <w:rPr>
          <w:sz w:val="24"/>
          <w:szCs w:val="24"/>
        </w:rPr>
        <w:t>Balance</w:t>
      </w:r>
      <w:r w:rsidR="00910AE7">
        <w:rPr>
          <w:sz w:val="24"/>
          <w:szCs w:val="24"/>
        </w:rPr>
        <w:t xml:space="preserve">  1,398,336.14</w:t>
      </w:r>
      <w:proofErr w:type="gramEnd"/>
      <w:r w:rsidR="00910AE7">
        <w:rPr>
          <w:sz w:val="24"/>
          <w:szCs w:val="24"/>
        </w:rPr>
        <w:t xml:space="preserve">       Tax Account Balance   2,142,667.53</w:t>
      </w:r>
    </w:p>
    <w:p w:rsidR="00910AE7" w:rsidRDefault="00910AE7" w:rsidP="001732E0">
      <w:pPr>
        <w:rPr>
          <w:sz w:val="24"/>
          <w:szCs w:val="24"/>
        </w:rPr>
      </w:pPr>
    </w:p>
    <w:p w:rsidR="00910AE7" w:rsidRDefault="00910AE7" w:rsidP="001732E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Jess and carried unanimously.  Meeting adjourned at 7:00 p.m.</w:t>
      </w:r>
    </w:p>
    <w:p w:rsidR="00910AE7" w:rsidRDefault="00910AE7" w:rsidP="001732E0">
      <w:pPr>
        <w:rPr>
          <w:sz w:val="24"/>
          <w:szCs w:val="24"/>
        </w:rPr>
      </w:pPr>
    </w:p>
    <w:p w:rsidR="00910AE7" w:rsidRDefault="00910AE7" w:rsidP="001732E0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910AE7" w:rsidRPr="00910AE7" w:rsidRDefault="00910AE7" w:rsidP="001732E0">
      <w:pPr>
        <w:rPr>
          <w:sz w:val="24"/>
          <w:szCs w:val="24"/>
        </w:rPr>
      </w:pPr>
    </w:p>
    <w:p w:rsidR="00A7742A" w:rsidRDefault="00A7742A" w:rsidP="001732E0">
      <w:pPr>
        <w:rPr>
          <w:sz w:val="24"/>
          <w:szCs w:val="24"/>
        </w:rPr>
      </w:pPr>
    </w:p>
    <w:p w:rsidR="00A7742A" w:rsidRPr="00B929B2" w:rsidRDefault="00A7742A" w:rsidP="001732E0">
      <w:pPr>
        <w:rPr>
          <w:sz w:val="24"/>
          <w:szCs w:val="24"/>
        </w:rPr>
      </w:pPr>
    </w:p>
    <w:p w:rsidR="00A002F8" w:rsidRDefault="00A002F8" w:rsidP="001732E0">
      <w:pPr>
        <w:rPr>
          <w:sz w:val="24"/>
          <w:szCs w:val="24"/>
        </w:rPr>
      </w:pPr>
    </w:p>
    <w:p w:rsidR="00A002F8" w:rsidRPr="00A805B7" w:rsidRDefault="00A002F8" w:rsidP="001732E0">
      <w:pPr>
        <w:rPr>
          <w:sz w:val="24"/>
          <w:szCs w:val="24"/>
        </w:rPr>
      </w:pPr>
    </w:p>
    <w:sectPr w:rsidR="00A002F8" w:rsidRPr="00A80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2E0"/>
    <w:rsid w:val="000116F0"/>
    <w:rsid w:val="000C2D8C"/>
    <w:rsid w:val="001730B3"/>
    <w:rsid w:val="001732E0"/>
    <w:rsid w:val="00231257"/>
    <w:rsid w:val="004F6E98"/>
    <w:rsid w:val="00560B0F"/>
    <w:rsid w:val="00645252"/>
    <w:rsid w:val="006D3D74"/>
    <w:rsid w:val="0083569A"/>
    <w:rsid w:val="009108F9"/>
    <w:rsid w:val="00910AE7"/>
    <w:rsid w:val="00A002F8"/>
    <w:rsid w:val="00A57A26"/>
    <w:rsid w:val="00A7742A"/>
    <w:rsid w:val="00A805B7"/>
    <w:rsid w:val="00A9204E"/>
    <w:rsid w:val="00AD5FBA"/>
    <w:rsid w:val="00B929B2"/>
    <w:rsid w:val="00CB7075"/>
    <w:rsid w:val="00D57E67"/>
    <w:rsid w:val="00E132A9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02E83D-BB89-446C-A9AA-BE97DC00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503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6</cp:revision>
  <dcterms:created xsi:type="dcterms:W3CDTF">2026-02-11T20:46:00Z</dcterms:created>
  <dcterms:modified xsi:type="dcterms:W3CDTF">2026-02-22T21:57:00Z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